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03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521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523" name="Group 666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524" name="Freeform 673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25" name="Group 667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526" name="Freeform 672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27" name="Group 66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528" name="Freeform 6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29" name="Group 6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530" name="Freeform 6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5" o:spid="_x0000_s1026" style="position:absolute;left:0;text-align:left;margin-left:23.95pt;margin-top:23.25pt;width:547.5pt;height:795.55pt;z-index:-1677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">
                <v:group id="Group 666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673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HPo8QA&#10;AADcAAAADwAAAGRycy9kb3ducmV2LnhtbESPQWvCQBSE74L/YXlCb7oxVJHUVUQJiD3ViNDbI/u6&#10;Cc2+DdlNjP++Wyj0OMzMN8x2P9pGDNT52rGC5SIBQVw6XbNRcCvy+QaED8gaG8ek4Eke9rvpZIuZ&#10;dg/+oOEajIgQ9hkqqEJoMyl9WZFFv3AtcfS+XGcxRNkZqTt8RLhtZJoka2mx5rhQYUvHisrva28V&#10;fBZ9PtyPRf6erkvtLytzGnuj1MtsPLyBCDSG//Bf+6wVrNJX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Bz6P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667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  <v:shape id="Freeform 672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4Q0MYA&#10;AADcAAAADwAAAGRycy9kb3ducmV2LnhtbESPQWvCQBSE74X+h+UJvZS6MbShja5Si1V7jErB2yP7&#10;TNLuvg3ZVeO/d4VCj8PMfMNMZr014kSdbxwrGA0TEMSl0w1XCnbbz6dXED4gazSOScGFPMym93cT&#10;zLU7c0GnTahEhLDPUUEdQptL6cuaLPqha4mjd3CdxRBlV0nd4TnCrZFpkmTSYsNxocaWPmoqfzdH&#10;q8Cky+L77TF8Fc8/+/kiMSubtSulHgb9+xhEoD78h//aa63gJc3gdiYe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4Q0M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668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    <v:shape id="Freeform 671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0hOcMA&#10;AADcAAAADwAAAGRycy9kb3ducmV2LnhtbERPz2vCMBS+C/sfwhvsIpquqMxqlClTt2NVBrs9mmfb&#10;LXkpTdT635uDsOPH93u+7KwRF2p97VjB6zABQVw4XXOp4HjYDN5A+ICs0TgmBTfysFw89eaYaXfl&#10;nC77UIoYwj5DBVUITSalLyqy6IeuIY7cybUWQ4RtKXWL1xhujUyTZCIt1hwbKmxoXVHxtz9bBSbd&#10;5t/TfvjKR78/q4/E7Oyk2Sn18ty9z0AE6sK/+OH+1ArGaVwbz8Qj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0hOcMAAADcAAAADwAAAAAAAAAAAAAAAACYAgAAZHJzL2Rv&#10;d25yZXYueG1sUEsFBgAAAAAEAAQA9QAAAIgDAAAAAA==&#10;" path="m,l,15880e" filled="f" strokeweight="1.54pt">
                        <v:path arrowok="t" o:connecttype="custom" o:connectlocs="0,480;0,16360" o:connectangles="0,0"/>
                      </v:shape>
                      <v:group id="Group 669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      <v:shape id="Freeform 670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NffcEA&#10;AADcAAAADwAAAGRycy9kb3ducmV2LnhtbERPTYvCMBC9C/sfwizsTdNVFKlGEZeC6EkrC3sbmjEt&#10;NpPSpLX7781B8Ph43+vtYGvRU+srxwq+JwkI4sLpio2Ca56NlyB8QNZYOyYF/+Rhu/kYrTHV7sFn&#10;6i/BiBjCPkUFZQhNKqUvSrLoJ64hjtzNtRZDhK2RusVHDLe1nCbJQlqsODaU2NC+pOJ+6ayCv7zL&#10;+t99np2mi0L749z8DJ1R6utz2K1ABBrCW/xyH7SC+SzOj2fiEZ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jX33BAAAA3AAAAA8AAAAAAAAAAAAAAAAAmAIAAGRycy9kb3du&#10;cmV2LnhtbFBLBQYAAAAABAAEAPUAAACG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A575B7">
        <w:rPr>
          <w:sz w:val="11"/>
          <w:szCs w:val="11"/>
        </w:rPr>
        <w:t>j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 w:right="7789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Ch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1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1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: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F767AE">
      <w:pPr>
        <w:ind w:left="120" w:right="238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u w:val="single" w:color="000000"/>
        </w:rPr>
        <w:t>Wh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ff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se</w:t>
      </w:r>
      <w:r>
        <w:rPr>
          <w:rFonts w:ascii="Calibri" w:eastAsia="Calibri" w:hAnsi="Calibri" w:cs="Calibri"/>
          <w:spacing w:val="-9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sy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file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y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5"/>
          <w:sz w:val="26"/>
          <w:szCs w:val="26"/>
          <w:u w:val="single" w:color="000000"/>
        </w:rPr>
        <w:t>m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?</w:t>
      </w:r>
    </w:p>
    <w:p w:rsidR="00E412F5" w:rsidRDefault="00E412F5">
      <w:pPr>
        <w:spacing w:before="10" w:line="100" w:lineRule="exact"/>
        <w:rPr>
          <w:sz w:val="11"/>
          <w:szCs w:val="11"/>
        </w:rPr>
      </w:pPr>
    </w:p>
    <w:p w:rsidR="00E412F5" w:rsidRDefault="00F767AE">
      <w:pPr>
        <w:spacing w:line="275" w:lineRule="auto"/>
        <w:ind w:left="120" w:right="7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ta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FF0000"/>
          <w:sz w:val="26"/>
          <w:szCs w:val="26"/>
        </w:rPr>
        <w:t>as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-</w:t>
      </w:r>
      <w:r>
        <w:rPr>
          <w:rFonts w:ascii="Calibri" w:eastAsia="Calibri" w:hAnsi="Calibri" w:cs="Calibri"/>
          <w:color w:val="FF0000"/>
          <w:sz w:val="26"/>
          <w:szCs w:val="26"/>
        </w:rPr>
        <w:t>man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g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t sy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z w:val="26"/>
          <w:szCs w:val="26"/>
        </w:rPr>
        <w:t>tem</w:t>
      </w:r>
      <w:r>
        <w:rPr>
          <w:rFonts w:ascii="Calibri" w:eastAsia="Calibri" w:hAnsi="Calibri" w:cs="Calibri"/>
          <w:color w:val="FF0000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(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BMS)</w:t>
      </w:r>
      <w:r>
        <w:rPr>
          <w:rFonts w:ascii="Calibri" w:eastAsia="Calibri" w:hAnsi="Calibri" w:cs="Calibri"/>
          <w:color w:val="FF0000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2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2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ll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cti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of</w:t>
      </w:r>
      <w:r>
        <w:rPr>
          <w:rFonts w:ascii="Calibri" w:eastAsia="Calibri" w:hAnsi="Calibri" w:cs="Calibri"/>
          <w:color w:val="FF0000"/>
          <w:spacing w:val="2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l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ted</w:t>
      </w:r>
      <w:r>
        <w:rPr>
          <w:rFonts w:ascii="Calibri" w:eastAsia="Calibri" w:hAnsi="Calibri" w:cs="Calibri"/>
          <w:color w:val="FF0000"/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ta (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at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b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se)</w:t>
      </w:r>
      <w:r>
        <w:rPr>
          <w:rFonts w:ascii="Calibri" w:eastAsia="Calibri" w:hAnsi="Calibri" w:cs="Calibri"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d a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set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of</w:t>
      </w:r>
      <w:r>
        <w:rPr>
          <w:rFonts w:ascii="Calibri" w:eastAsia="Calibri" w:hAnsi="Calibri" w:cs="Calibri"/>
          <w:color w:val="FF0000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og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ams</w:t>
      </w:r>
      <w:r>
        <w:rPr>
          <w:rFonts w:ascii="Calibri" w:eastAsia="Calibri" w:hAnsi="Calibri" w:cs="Calibri"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ss</w:t>
      </w:r>
      <w:r>
        <w:rPr>
          <w:rFonts w:ascii="Calibri" w:eastAsia="Calibri" w:hAnsi="Calibri" w:cs="Calibri"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FF0000"/>
          <w:sz w:val="26"/>
          <w:szCs w:val="26"/>
        </w:rPr>
        <w:t>ose</w:t>
      </w:r>
      <w:r>
        <w:rPr>
          <w:rFonts w:ascii="Calibri" w:eastAsia="Calibri" w:hAnsi="Calibri" w:cs="Calibri"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 xml:space="preserve">ta. 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z w:val="26"/>
          <w:szCs w:val="26"/>
        </w:rPr>
        <w:t>he 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ima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y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go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l of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BMS is</w:t>
      </w:r>
      <w:r>
        <w:rPr>
          <w:rFonts w:ascii="Calibri" w:eastAsia="Calibri" w:hAnsi="Calibri" w:cs="Calibri"/>
          <w:color w:val="FF0000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to</w:t>
      </w:r>
      <w:r>
        <w:rPr>
          <w:rFonts w:ascii="Calibri" w:eastAsia="Calibri" w:hAnsi="Calibri" w:cs="Calibri"/>
          <w:color w:val="FF0000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ov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de</w:t>
      </w:r>
      <w:r>
        <w:rPr>
          <w:rFonts w:ascii="Calibri" w:eastAsia="Calibri" w:hAnsi="Calibri" w:cs="Calibri"/>
          <w:color w:val="FF0000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way</w:t>
      </w:r>
      <w:r>
        <w:rPr>
          <w:rFonts w:ascii="Calibri" w:eastAsia="Calibri" w:hAnsi="Calibri" w:cs="Calibri"/>
          <w:color w:val="FF0000"/>
          <w:spacing w:val="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to</w:t>
      </w:r>
      <w:r>
        <w:rPr>
          <w:rFonts w:ascii="Calibri" w:eastAsia="Calibri" w:hAnsi="Calibri" w:cs="Calibri"/>
          <w:color w:val="FF0000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tri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ve</w:t>
      </w:r>
      <w:r>
        <w:rPr>
          <w:rFonts w:ascii="Calibri" w:eastAsia="Calibri" w:hAnsi="Calibri" w:cs="Calibri"/>
          <w:color w:val="FF0000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ta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FF0000"/>
          <w:sz w:val="26"/>
          <w:szCs w:val="26"/>
        </w:rPr>
        <w:t>ase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fo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mati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n th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is</w:t>
      </w:r>
      <w:r>
        <w:rPr>
          <w:rFonts w:ascii="Calibri" w:eastAsia="Calibri" w:hAnsi="Calibri" w:cs="Calibri"/>
          <w:color w:val="FF0000"/>
          <w:spacing w:val="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b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th c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nt</w:t>
      </w:r>
      <w:r>
        <w:rPr>
          <w:rFonts w:ascii="Calibri" w:eastAsia="Calibri" w:hAnsi="Calibri" w:cs="Calibri"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and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ef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nt.</w:t>
      </w:r>
    </w:p>
    <w:p w:rsidR="00E412F5" w:rsidRDefault="00E412F5">
      <w:pPr>
        <w:spacing w:before="2" w:line="200" w:lineRule="exact"/>
      </w:pPr>
    </w:p>
    <w:p w:rsidR="00E412F5" w:rsidRDefault="00F767AE">
      <w:pPr>
        <w:spacing w:line="275" w:lineRule="auto"/>
        <w:ind w:left="120" w:right="14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FF0000"/>
          <w:sz w:val="26"/>
          <w:szCs w:val="26"/>
        </w:rPr>
        <w:t>il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-p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z w:val="26"/>
          <w:szCs w:val="26"/>
        </w:rPr>
        <w:t>essing</w:t>
      </w:r>
      <w:r>
        <w:rPr>
          <w:rFonts w:ascii="Calibri" w:eastAsia="Calibri" w:hAnsi="Calibri" w:cs="Calibri"/>
          <w:color w:val="FF0000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sy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m</w:t>
      </w:r>
      <w:r>
        <w:rPr>
          <w:rFonts w:ascii="Calibri" w:eastAsia="Calibri" w:hAnsi="Calibri" w:cs="Calibri"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supp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rt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by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co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v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tional</w:t>
      </w:r>
      <w:r>
        <w:rPr>
          <w:rFonts w:ascii="Calibri" w:eastAsia="Calibri" w:hAnsi="Calibri" w:cs="Calibri"/>
          <w:color w:val="FF0000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ati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g</w:t>
      </w:r>
      <w:r>
        <w:rPr>
          <w:rFonts w:ascii="Calibri" w:eastAsia="Calibri" w:hAnsi="Calibri" w:cs="Calibri"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z w:val="26"/>
          <w:szCs w:val="26"/>
        </w:rPr>
        <w:t>y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st</w:t>
      </w:r>
      <w:r>
        <w:rPr>
          <w:rFonts w:ascii="Calibri" w:eastAsia="Calibri" w:hAnsi="Calibri" w:cs="Calibri"/>
          <w:color w:val="FF0000"/>
          <w:sz w:val="26"/>
          <w:szCs w:val="26"/>
        </w:rPr>
        <w:t>em.</w:t>
      </w:r>
      <w:r>
        <w:rPr>
          <w:rFonts w:ascii="Calibri" w:eastAsia="Calibri" w:hAnsi="Calibri" w:cs="Calibri"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w w:val="99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w w:val="99"/>
          <w:sz w:val="26"/>
          <w:szCs w:val="26"/>
        </w:rPr>
        <w:t>he sy</w:t>
      </w:r>
      <w:r>
        <w:rPr>
          <w:rFonts w:ascii="Calibri" w:eastAsia="Calibri" w:hAnsi="Calibri" w:cs="Calibri"/>
          <w:color w:val="FF0000"/>
          <w:spacing w:val="-1"/>
          <w:w w:val="99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w w:val="99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pacing w:val="2"/>
          <w:w w:val="99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w w:val="99"/>
          <w:sz w:val="26"/>
          <w:szCs w:val="26"/>
        </w:rPr>
        <w:t>m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z w:val="26"/>
          <w:szCs w:val="26"/>
        </w:rPr>
        <w:t>tor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man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nt</w:t>
      </w:r>
      <w:r>
        <w:rPr>
          <w:rFonts w:ascii="Calibri" w:eastAsia="Calibri" w:hAnsi="Calibri" w:cs="Calibri"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re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ds</w:t>
      </w:r>
      <w:r>
        <w:rPr>
          <w:rFonts w:ascii="Calibri" w:eastAsia="Calibri" w:hAnsi="Calibri" w:cs="Calibri"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in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v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color w:val="FF0000"/>
          <w:sz w:val="26"/>
          <w:szCs w:val="26"/>
        </w:rPr>
        <w:t>il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s,</w:t>
      </w:r>
      <w:r>
        <w:rPr>
          <w:rFonts w:ascii="Calibri" w:eastAsia="Calibri" w:hAnsi="Calibri" w:cs="Calibri"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it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ff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z w:val="26"/>
          <w:szCs w:val="26"/>
        </w:rPr>
        <w:t>ati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n 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og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ams</w:t>
      </w:r>
      <w:r>
        <w:rPr>
          <w:rFonts w:ascii="Calibri" w:eastAsia="Calibri" w:hAnsi="Calibri" w:cs="Calibri"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to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color w:val="FF0000"/>
          <w:sz w:val="26"/>
          <w:szCs w:val="26"/>
        </w:rPr>
        <w:t>tr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ct</w:t>
      </w:r>
      <w:r>
        <w:rPr>
          <w:rFonts w:ascii="Calibri" w:eastAsia="Calibri" w:hAnsi="Calibri" w:cs="Calibri"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f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om,</w:t>
      </w:r>
      <w:r>
        <w:rPr>
          <w:rFonts w:ascii="Calibri" w:eastAsia="Calibri" w:hAnsi="Calibri" w:cs="Calibri"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to,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the</w:t>
      </w:r>
      <w:r>
        <w:rPr>
          <w:rFonts w:ascii="Calibri" w:eastAsia="Calibri" w:hAnsi="Calibri" w:cs="Calibri"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FF0000"/>
          <w:sz w:val="26"/>
          <w:szCs w:val="26"/>
        </w:rPr>
        <w:t>ate</w:t>
      </w:r>
      <w:r>
        <w:rPr>
          <w:rFonts w:ascii="Calibri" w:eastAsia="Calibri" w:hAnsi="Calibri" w:cs="Calibri"/>
          <w:color w:val="FF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fil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</w:rPr>
        <w:t>s.</w:t>
      </w:r>
    </w:p>
    <w:p w:rsidR="00E412F5" w:rsidRDefault="00E412F5">
      <w:pPr>
        <w:spacing w:before="9" w:line="180" w:lineRule="exact"/>
        <w:rPr>
          <w:sz w:val="19"/>
          <w:szCs w:val="19"/>
        </w:rPr>
      </w:pPr>
    </w:p>
    <w:p w:rsidR="00E412F5" w:rsidRDefault="00F767AE">
      <w:pPr>
        <w:ind w:left="120" w:right="2469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What</w:t>
      </w:r>
      <w:r>
        <w:rPr>
          <w:rFonts w:ascii="Calibri" w:eastAsia="Calibri" w:hAnsi="Calibri" w:cs="Calibri"/>
          <w:b/>
          <w:spacing w:val="-7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w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ks</w:t>
      </w:r>
      <w:r>
        <w:rPr>
          <w:rFonts w:ascii="Calibri" w:eastAsia="Calibri" w:hAnsi="Calibri" w:cs="Calibri"/>
          <w:b/>
          <w:spacing w:val="-13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of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us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ng</w:t>
      </w:r>
      <w:r>
        <w:rPr>
          <w:rFonts w:ascii="Calibri" w:eastAsia="Calibri" w:hAnsi="Calibri" w:cs="Calibri"/>
          <w:b/>
          <w:spacing w:val="-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fi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y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?</w:t>
      </w:r>
    </w:p>
    <w:p w:rsidR="00E412F5" w:rsidRDefault="00F767AE">
      <w:pPr>
        <w:spacing w:before="47"/>
        <w:ind w:left="120" w:right="4893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cy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cy</w:t>
      </w:r>
    </w:p>
    <w:p w:rsidR="00E412F5" w:rsidRDefault="00F767AE">
      <w:pPr>
        <w:spacing w:before="46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tip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file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ff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files</w:t>
      </w:r>
    </w:p>
    <w:p w:rsidR="00E412F5" w:rsidRDefault="00F767AE">
      <w:pPr>
        <w:spacing w:before="50"/>
        <w:ind w:left="120" w:right="585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iff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lty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data</w:t>
      </w:r>
    </w:p>
    <w:p w:rsidR="00E412F5" w:rsidRDefault="00F767AE">
      <w:pPr>
        <w:spacing w:before="45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write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4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am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sk</w:t>
      </w:r>
    </w:p>
    <w:p w:rsidR="00E412F5" w:rsidRDefault="00F767AE">
      <w:pPr>
        <w:spacing w:before="50" w:line="275" w:lineRule="auto"/>
        <w:ind w:left="120" w:right="83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3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ata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isol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—</w:t>
      </w:r>
      <w:r>
        <w:rPr>
          <w:rFonts w:ascii="Calibri" w:eastAsia="Calibri" w:hAnsi="Calibri" w:cs="Calibri"/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tip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ff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nd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ams 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tri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ffi</w:t>
      </w:r>
      <w:r>
        <w:rPr>
          <w:rFonts w:ascii="Calibri" w:eastAsia="Calibri" w:hAnsi="Calibri" w:cs="Calibri"/>
          <w:spacing w:val="4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t.</w:t>
      </w:r>
    </w:p>
    <w:p w:rsidR="00E412F5" w:rsidRDefault="00F767AE">
      <w:pPr>
        <w:ind w:left="120" w:right="66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4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Integ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ms</w:t>
      </w:r>
    </w:p>
    <w:p w:rsidR="00E412F5" w:rsidRDefault="00F767AE">
      <w:pPr>
        <w:spacing w:before="45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Integ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3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2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ome</w:t>
      </w:r>
      <w:r>
        <w:rPr>
          <w:rFonts w:ascii="Calibri" w:eastAsia="Calibri" w:hAnsi="Calibri" w:cs="Calibri"/>
          <w:spacing w:val="3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“b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”</w:t>
      </w:r>
      <w:r>
        <w:rPr>
          <w:rFonts w:ascii="Calibri" w:eastAsia="Calibri" w:hAnsi="Calibri" w:cs="Calibri"/>
          <w:spacing w:val="3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3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am</w:t>
      </w:r>
      <w:r>
        <w:rPr>
          <w:rFonts w:ascii="Calibri" w:eastAsia="Calibri" w:hAnsi="Calibri" w:cs="Calibri"/>
          <w:spacing w:val="3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de</w:t>
      </w:r>
      <w:r>
        <w:rPr>
          <w:rFonts w:ascii="Calibri" w:eastAsia="Calibri" w:hAnsi="Calibri" w:cs="Calibri"/>
          <w:spacing w:val="3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an</w:t>
      </w:r>
    </w:p>
    <w:p w:rsidR="00E412F5" w:rsidRDefault="00F767AE">
      <w:pPr>
        <w:spacing w:before="50"/>
        <w:ind w:left="15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5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ated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itly</w:t>
      </w:r>
    </w:p>
    <w:p w:rsidR="00E412F5" w:rsidRDefault="00F767AE">
      <w:pPr>
        <w:spacing w:before="45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Hard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isti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ones</w:t>
      </w:r>
    </w:p>
    <w:p w:rsidR="00E412F5" w:rsidRDefault="00F767AE">
      <w:pPr>
        <w:spacing w:before="50"/>
        <w:ind w:left="120" w:right="6436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5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upd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</w:p>
    <w:p w:rsidR="00E412F5" w:rsidRDefault="00F767AE">
      <w:pPr>
        <w:tabs>
          <w:tab w:val="left" w:pos="840"/>
        </w:tabs>
        <w:spacing w:before="46" w:line="276" w:lineRule="auto"/>
        <w:ind w:left="840" w:right="8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may</w:t>
      </w:r>
      <w:r>
        <w:rPr>
          <w:rFonts w:ascii="Calibri" w:eastAsia="Calibri" w:hAnsi="Calibri" w:cs="Calibri"/>
          <w:spacing w:val="3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2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2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3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ate</w:t>
      </w:r>
      <w:r>
        <w:rPr>
          <w:rFonts w:ascii="Calibri" w:eastAsia="Calibri" w:hAnsi="Calibri" w:cs="Calibri"/>
          <w:spacing w:val="3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with  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rti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tes 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out</w:t>
      </w:r>
    </w:p>
    <w:p w:rsidR="00E412F5" w:rsidRDefault="00F767AE">
      <w:pPr>
        <w:spacing w:line="320" w:lineRule="exact"/>
        <w:ind w:left="440" w:right="4393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multi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</w:rPr>
        <w:t>use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r</w:t>
      </w:r>
      <w:r>
        <w:rPr>
          <w:rFonts w:ascii="Calibri" w:eastAsia="Calibri" w:hAnsi="Calibri" w:cs="Calibri"/>
          <w:w w:val="99"/>
          <w:sz w:val="26"/>
          <w:szCs w:val="26"/>
        </w:rPr>
        <w:t>s</w:t>
      </w:r>
    </w:p>
    <w:p w:rsidR="00E412F5" w:rsidRDefault="00F767AE">
      <w:pPr>
        <w:spacing w:before="50"/>
        <w:ind w:left="120" w:right="4119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6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</w:p>
    <w:p w:rsidR="00E412F5" w:rsidRDefault="00F767AE">
      <w:pPr>
        <w:spacing w:before="45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tro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es</w:t>
      </w:r>
    </w:p>
    <w:p w:rsidR="00E412F5" w:rsidRDefault="00F767AE">
      <w:pPr>
        <w:spacing w:before="50"/>
        <w:ind w:left="120" w:right="673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7</w:t>
      </w: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ms</w:t>
      </w:r>
    </w:p>
    <w:p w:rsidR="00E412F5" w:rsidRDefault="00F767AE">
      <w:pPr>
        <w:spacing w:before="45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Hard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ov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de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user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ess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me,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l,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data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14" w:line="200" w:lineRule="exact"/>
      </w:pPr>
    </w:p>
    <w:p w:rsidR="00E412F5" w:rsidRDefault="00F767AE">
      <w:pPr>
        <w:ind w:left="120" w:right="666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Lev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of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on?</w:t>
      </w:r>
    </w:p>
    <w:p w:rsidR="00E412F5" w:rsidRDefault="00F767AE">
      <w:pPr>
        <w:spacing w:before="48" w:line="275" w:lineRule="auto"/>
        <w:ind w:left="120" w:right="7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</w:rPr>
        <w:t>P</w:t>
      </w:r>
      <w:r>
        <w:rPr>
          <w:rFonts w:ascii="Calibri" w:eastAsia="Calibri" w:hAnsi="Calibri" w:cs="Calibri"/>
          <w:b/>
          <w:sz w:val="26"/>
          <w:szCs w:val="26"/>
        </w:rPr>
        <w:t>hysi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v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: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west</w:t>
      </w:r>
      <w:r>
        <w:rPr>
          <w:rFonts w:ascii="Calibri" w:eastAsia="Calibri" w:hAnsi="Calibri" w:cs="Calibri"/>
          <w:spacing w:val="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pacing w:val="3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ct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y 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sic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lev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des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mpl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x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4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-level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da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ct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tai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7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275" w:lineRule="auto"/>
        <w:ind w:left="120" w:right="77"/>
        <w:jc w:val="both"/>
        <w:rPr>
          <w:rFonts w:ascii="Calibri" w:eastAsia="Calibri" w:hAnsi="Calibri" w:cs="Calibri"/>
          <w:sz w:val="26"/>
          <w:szCs w:val="26"/>
        </w:rPr>
        <w:sectPr w:rsidR="00E412F5">
          <w:headerReference w:type="default" r:id="rId8"/>
          <w:footerReference w:type="default" r:id="rId9"/>
          <w:pgSz w:w="11920" w:h="16840"/>
          <w:pgMar w:top="260" w:right="1160" w:bottom="0" w:left="1680" w:header="65" w:footer="63" w:gutter="0"/>
          <w:pgNumType w:start="1"/>
          <w:cols w:space="720"/>
        </w:sect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Log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v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3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:</w:t>
      </w:r>
      <w:r>
        <w:rPr>
          <w:rFonts w:ascii="Calibri" w:eastAsia="Calibri" w:hAnsi="Calibri" w:cs="Calibri"/>
          <w:b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esc</w:t>
      </w:r>
      <w:r>
        <w:rPr>
          <w:rFonts w:ascii="Calibri" w:eastAsia="Calibri" w:hAnsi="Calibri" w:cs="Calibri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 what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ase,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what 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tionshi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s 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ist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those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tire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ms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o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s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mber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ly si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ct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s.</w:t>
      </w:r>
      <w:r>
        <w:rPr>
          <w:rFonts w:ascii="Calibri" w:eastAsia="Calibri" w:hAnsi="Calibri" w:cs="Calibri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user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5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t 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be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awa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this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mpl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x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 xml:space="preserve">ty. </w:t>
      </w:r>
      <w:r>
        <w:rPr>
          <w:rFonts w:ascii="Calibri" w:eastAsia="Calibri" w:hAnsi="Calibri" w:cs="Calibri"/>
          <w:spacing w:val="3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fe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ysi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al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 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06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512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513" name="Group 637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514" name="Freeform 644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15" name="Group 638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516" name="Freeform 643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17" name="Group 63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518" name="Freeform 6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19" name="Group 6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520" name="Freeform 6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6" o:spid="_x0000_s1026" style="position:absolute;left:0;text-align:left;margin-left:23.95pt;margin-top:23.25pt;width:547.5pt;height:795.55pt;z-index:-1674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">
                <v:group id="Group 637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644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0FHsQA&#10;AADcAAAADwAAAGRycy9kb3ducmV2LnhtbESPQWvCQBSE74L/YXlCb7pRqpToKqIExJ5qiuDtkX1u&#10;gtm3IbuJ8d93C4Ueh5n5htnsBluLnlpfOVYwnyUgiAunKzYKvvNs+gHCB2SNtWNS8CIPu+14tMFU&#10;uyd/UX8JRkQI+xQVlCE0qZS+KMmin7mGOHp311oMUbZG6hafEW5ruUiSlbRYcVwosaFDScXj0lkF&#10;t7zL+ushzz4Xq0L789Ich84o9TYZ9msQgYbwH/5rn7SC5fwdfs/E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tBR7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638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  <v:shape id="Freeform 643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LabcYA&#10;AADcAAAADwAAAGRycy9kb3ducmV2LnhtbESPQWvCQBSE74X+h+UVeim6UdpQo6toadUeoyJ4e2Sf&#10;SdrdtyG71fjvXaHgcZiZb5jJrLNGnKj1tWMFg34CgrhwuuZSwW771XsH4QOyRuOYFFzIw2z6+DDB&#10;TLsz53TahFJECPsMFVQhNJmUvqjIou+7hjh6R9daDFG2pdQtniPcGjlMklRarDkuVNjQR0XF7+bP&#10;KjDDZb4fvYTv/PXnsPhMzMqmzUqp56duPgYRqAv38H97rRW8DVK4nYlH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2Labc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639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    <v:shape id="Freeform 642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rhMMA&#10;AADcAAAADwAAAGRycy9kb3ducmV2LnhtbERPz2vCMBS+D/wfwhO8jJkqm2y1qbjhph6rMvD2aJ5t&#10;NXkpTabdf78cBh4/vt/ZordGXKnzjWMFk3ECgrh0uuFKwWH/+fQKwgdkjcYxKfglD4t88JBhqt2N&#10;C7ruQiViCPsUFdQhtKmUvqzJoh+7ljhyJ9dZDBF2ldQd3mK4NXKaJDNpseHYUGNLHzWVl92PVWCm&#10;X8X322PYFs/n4/sqMWs7a9dKjYb9cg4iUB/u4n/3Rit4mcS18Uw8Aj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HrhMMAAADcAAAADwAAAAAAAAAAAAAAAACYAgAAZHJzL2Rv&#10;d25yZXYueG1sUEsFBgAAAAAEAAQA9QAAAIgDAAAAAA==&#10;" path="m,l,15880e" filled="f" strokeweight="1.54pt">
                        <v:path arrowok="t" o:connecttype="custom" o:connectlocs="0,480;0,16360" o:connectangles="0,0"/>
                      </v:shape>
                      <v:group id="Group 640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      <v:shape id="Freeform 641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rJoMAA&#10;AADcAAAADwAAAGRycy9kb3ducmV2LnhtbERPTYvCMBC9L/gfwgje1tSCslSjiFJY1tNaEbwNzZgW&#10;m0lp0lr/vTks7PHxvje70TZioM7XjhUs5gkI4tLpmo2CS5F/foHwAVlj45gUvMjDbjv52GCm3ZN/&#10;aTgHI2II+wwVVCG0mZS+rMiin7uWOHJ311kMEXZG6g6fMdw2Mk2SlbRYc2yosKVDReXj3FsFt6LP&#10;h+uhyE/pqtT+Z2mOY2+Umk3H/RpEoDH8i//c31rBMo3z45l4BOT2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brJoMAAAADcAAAADwAAAAAAAAAAAAAAAACYAgAAZHJzL2Rvd25y&#10;ZXYueG1sUEsFBgAAAAAEAAQA9QAAAIU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276" w:lineRule="auto"/>
        <w:ind w:left="120" w:right="83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V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w</w:t>
      </w:r>
      <w:r>
        <w:rPr>
          <w:rFonts w:ascii="Calibri" w:eastAsia="Calibri" w:hAnsi="Calibri" w:cs="Calibri"/>
          <w:b/>
          <w:spacing w:val="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v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sz w:val="26"/>
          <w:szCs w:val="26"/>
        </w:rPr>
        <w:t>: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est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n) 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ly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rt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tire 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ase.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li</w:t>
      </w:r>
      <w:r>
        <w:rPr>
          <w:rFonts w:ascii="Calibri" w:eastAsia="Calibri" w:hAnsi="Calibri" w:cs="Calibri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 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ams 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de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ls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typ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s.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ew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of </w:t>
      </w:r>
      <w:r>
        <w:rPr>
          <w:rFonts w:ascii="Calibri" w:eastAsia="Calibri" w:hAnsi="Calibri" w:cs="Calibri"/>
          <w:spacing w:val="1"/>
          <w:sz w:val="26"/>
          <w:szCs w:val="26"/>
        </w:rPr>
        <w:t>ab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ists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mpl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fy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ir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ys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m.</w:t>
      </w:r>
    </w:p>
    <w:p w:rsidR="00E412F5" w:rsidRDefault="00E412F5">
      <w:pPr>
        <w:spacing w:before="9" w:line="180" w:lineRule="exact"/>
        <w:rPr>
          <w:sz w:val="19"/>
          <w:szCs w:val="19"/>
        </w:rPr>
      </w:pPr>
    </w:p>
    <w:p w:rsidR="00E412F5" w:rsidRDefault="00F767AE">
      <w:pPr>
        <w:spacing w:line="300" w:lineRule="exact"/>
        <w:ind w:left="120" w:right="4023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What</w:t>
      </w:r>
      <w:r>
        <w:rPr>
          <w:rFonts w:ascii="Calibri" w:eastAsia="Calibri" w:hAnsi="Calibri" w:cs="Calibri"/>
          <w:b/>
          <w:spacing w:val="-7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ssu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8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f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ge</w:t>
      </w:r>
      <w:r>
        <w:rPr>
          <w:rFonts w:ascii="Calibri" w:eastAsia="Calibri" w:hAnsi="Calibri" w:cs="Calibri"/>
          <w:b/>
          <w:spacing w:val="-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?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tor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ge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ss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ile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iz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3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shi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spacing w:line="275" w:lineRule="auto"/>
        <w:ind w:left="120" w:right="7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3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4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4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am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mod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3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3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ov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3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fa</w:t>
      </w:r>
      <w:r>
        <w:rPr>
          <w:rFonts w:ascii="Calibri" w:eastAsia="Calibri" w:hAnsi="Calibri" w:cs="Calibri"/>
          <w:spacing w:val="-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 lo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-l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3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 xml:space="preserve">n </w:t>
      </w:r>
      <w:r>
        <w:rPr>
          <w:rFonts w:ascii="Calibri" w:eastAsia="Calibri" w:hAnsi="Calibri" w:cs="Calibri"/>
          <w:spacing w:val="-2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ms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 submit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m.</w:t>
      </w:r>
    </w:p>
    <w:p w:rsidR="00E412F5" w:rsidRDefault="00E412F5">
      <w:pPr>
        <w:spacing w:before="10" w:line="180" w:lineRule="exact"/>
        <w:rPr>
          <w:sz w:val="19"/>
          <w:szCs w:val="19"/>
        </w:rPr>
      </w:pPr>
    </w:p>
    <w:p w:rsidR="00E412F5" w:rsidRDefault="00F767AE">
      <w:pPr>
        <w:ind w:left="120" w:right="27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man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is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sponsib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fo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lowi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k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:</w:t>
      </w:r>
    </w:p>
    <w:p w:rsidR="00E412F5" w:rsidRDefault="00F767AE">
      <w:pPr>
        <w:spacing w:before="2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 </w:t>
      </w:r>
      <w:r>
        <w:rPr>
          <w:spacing w:val="3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Inte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er</w:t>
      </w:r>
    </w:p>
    <w:p w:rsidR="00E412F5" w:rsidRDefault="00F767AE">
      <w:pPr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 </w:t>
      </w:r>
      <w:r>
        <w:rPr>
          <w:spacing w:val="3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Effi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tor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tri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ata</w:t>
      </w:r>
    </w:p>
    <w:p w:rsidR="00E412F5" w:rsidRDefault="00E412F5">
      <w:pPr>
        <w:spacing w:before="3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 w:right="439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man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comp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nts</w:t>
      </w:r>
      <w:r>
        <w:rPr>
          <w:rFonts w:ascii="Calibri" w:eastAsia="Calibri" w:hAnsi="Calibri" w:cs="Calibri"/>
          <w:spacing w:val="-1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e: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 w:line="361" w:lineRule="auto"/>
        <w:ind w:left="480" w:right="955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z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nd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te</w:t>
      </w:r>
      <w:r>
        <w:rPr>
          <w:rFonts w:ascii="Calibri" w:eastAsia="Calibri" w:hAnsi="Calibri" w:cs="Calibri"/>
          <w:b/>
          <w:sz w:val="26"/>
          <w:szCs w:val="26"/>
        </w:rPr>
        <w:t>g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g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ests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satisfa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 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teg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ks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tho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2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>ns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2"/>
          <w:position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 xml:space="preserve">on 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,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spacing w:val="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su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position w:val="1"/>
          <w:sz w:val="26"/>
          <w:szCs w:val="26"/>
        </w:rPr>
        <w:t>ase</w:t>
      </w:r>
      <w:r>
        <w:rPr>
          <w:rFonts w:ascii="Calibri" w:eastAsia="Calibri" w:hAnsi="Calibri" w:cs="Calibri"/>
          <w:spacing w:val="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mai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in</w:t>
      </w:r>
      <w:r>
        <w:rPr>
          <w:rFonts w:ascii="Calibri" w:eastAsia="Calibri" w:hAnsi="Calibri" w:cs="Calibri"/>
          <w:spacing w:val="1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nsiste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spacing w:line="361" w:lineRule="auto"/>
        <w:ind w:left="480" w:right="7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ct)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 xml:space="preserve">ate  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sp</w:t>
      </w:r>
      <w:r>
        <w:rPr>
          <w:rFonts w:ascii="Calibri" w:eastAsia="Calibri" w:hAnsi="Calibri" w:cs="Calibri"/>
          <w:spacing w:val="-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 xml:space="preserve">te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sy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 xml:space="preserve">tem </w:t>
      </w:r>
      <w:r>
        <w:rPr>
          <w:rFonts w:ascii="Calibri" w:eastAsia="Calibri" w:hAnsi="Calibri" w:cs="Calibri"/>
          <w:spacing w:val="5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fail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s, </w:t>
      </w:r>
      <w:r>
        <w:rPr>
          <w:rFonts w:ascii="Calibri" w:eastAsia="Calibri" w:hAnsi="Calibri" w:cs="Calibri"/>
          <w:spacing w:val="5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 xml:space="preserve">d  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 xml:space="preserve">t  </w:t>
      </w:r>
      <w:r>
        <w:rPr>
          <w:rFonts w:ascii="Calibri" w:eastAsia="Calibri" w:hAnsi="Calibri" w:cs="Calibri"/>
          <w:spacing w:val="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nt </w:t>
      </w:r>
      <w:r>
        <w:rPr>
          <w:rFonts w:ascii="Calibri" w:eastAsia="Calibri" w:hAnsi="Calibri" w:cs="Calibri"/>
          <w:spacing w:val="5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nsacti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 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utions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tho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nfli</w:t>
      </w:r>
      <w:r>
        <w:rPr>
          <w:rFonts w:ascii="Calibri" w:eastAsia="Calibri" w:hAnsi="Calibri" w:cs="Calibri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3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  <w:u w:val="thick" w:color="000000"/>
        </w:rPr>
        <w:t>File</w:t>
      </w:r>
      <w:r>
        <w:rPr>
          <w:rFonts w:ascii="Calibri" w:eastAsia="Calibri" w:hAnsi="Calibri" w:cs="Calibri"/>
          <w:b/>
          <w:spacing w:val="21"/>
          <w:position w:val="1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  <w:u w:val="thick" w:color="000000"/>
        </w:rPr>
        <w:t>man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,</w:t>
      </w:r>
      <w:r>
        <w:rPr>
          <w:rFonts w:ascii="Calibri" w:eastAsia="Calibri" w:hAnsi="Calibri" w:cs="Calibri"/>
          <w:spacing w:val="1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spacing w:val="2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man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1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2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ati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spacing w:val="2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space</w:t>
      </w:r>
      <w:r>
        <w:rPr>
          <w:rFonts w:ascii="Calibri" w:eastAsia="Calibri" w:hAnsi="Calibri" w:cs="Calibri"/>
          <w:spacing w:val="2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on</w:t>
      </w:r>
      <w:r>
        <w:rPr>
          <w:rFonts w:ascii="Calibri" w:eastAsia="Calibri" w:hAnsi="Calibri" w:cs="Calibri"/>
          <w:spacing w:val="2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sk</w:t>
      </w:r>
      <w:r>
        <w:rPr>
          <w:rFonts w:ascii="Calibri" w:eastAsia="Calibri" w:hAnsi="Calibri" w:cs="Calibri"/>
          <w:spacing w:val="2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8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2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2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</w:p>
    <w:p w:rsidR="00E412F5" w:rsidRDefault="00E412F5">
      <w:pPr>
        <w:spacing w:line="160" w:lineRule="exact"/>
        <w:rPr>
          <w:sz w:val="16"/>
          <w:szCs w:val="16"/>
        </w:rPr>
      </w:pP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ct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sed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mation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sz w:val="26"/>
          <w:szCs w:val="26"/>
        </w:rPr>
        <w:t>k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spacing w:line="359" w:lineRule="auto"/>
        <w:ind w:left="480" w:right="77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4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uff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21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2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whi</w:t>
      </w:r>
      <w:r>
        <w:rPr>
          <w:rFonts w:ascii="Calibri" w:eastAsia="Calibri" w:hAnsi="Calibri" w:cs="Calibri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2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2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sponsib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2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fet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2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2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sk</w:t>
      </w:r>
      <w:r>
        <w:rPr>
          <w:rFonts w:ascii="Calibri" w:eastAsia="Calibri" w:hAnsi="Calibri" w:cs="Calibri"/>
          <w:spacing w:val="3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2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to main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mory,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me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7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fly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k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bo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chi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?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 w:line="277" w:lineRule="auto"/>
        <w:ind w:left="120" w:right="7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 xml:space="preserve">he </w:t>
      </w:r>
      <w:r>
        <w:rPr>
          <w:rFonts w:ascii="Calibri" w:eastAsia="Calibri" w:hAnsi="Calibri" w:cs="Calibri"/>
          <w:spacing w:val="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ite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 xml:space="preserve">e </w:t>
      </w:r>
      <w:r>
        <w:rPr>
          <w:rFonts w:ascii="Calibri" w:eastAsia="Calibri" w:hAnsi="Calibri" w:cs="Calibri"/>
          <w:spacing w:val="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of </w:t>
      </w:r>
      <w:r>
        <w:rPr>
          <w:rFonts w:ascii="Calibri" w:eastAsia="Calibri" w:hAnsi="Calibri" w:cs="Calibri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 xml:space="preserve">se 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sy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ms 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is </w:t>
      </w:r>
      <w:r>
        <w:rPr>
          <w:rFonts w:ascii="Calibri" w:eastAsia="Calibri" w:hAnsi="Calibri" w:cs="Calibri"/>
          <w:spacing w:val="1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atly </w:t>
      </w:r>
      <w:r>
        <w:rPr>
          <w:rFonts w:ascii="Calibri" w:eastAsia="Calibri" w:hAnsi="Calibri" w:cs="Calibri"/>
          <w:spacing w:val="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d </w:t>
      </w:r>
      <w:r>
        <w:rPr>
          <w:rFonts w:ascii="Calibri" w:eastAsia="Calibri" w:hAnsi="Calibri" w:cs="Calibri"/>
          <w:spacing w:val="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by </w:t>
      </w:r>
      <w:r>
        <w:rPr>
          <w:rFonts w:ascii="Calibri" w:eastAsia="Calibri" w:hAnsi="Calibri" w:cs="Calibri"/>
          <w:spacing w:val="1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the </w:t>
      </w:r>
      <w:r>
        <w:rPr>
          <w:rFonts w:ascii="Calibri" w:eastAsia="Calibri" w:hAnsi="Calibri" w:cs="Calibri"/>
          <w:spacing w:val="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yi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 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mputer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em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4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g:</w:t>
      </w:r>
    </w:p>
    <w:p w:rsidR="00E412F5" w:rsidRDefault="00E412F5">
      <w:pPr>
        <w:spacing w:before="7" w:line="180" w:lineRule="exact"/>
        <w:rPr>
          <w:sz w:val="19"/>
          <w:szCs w:val="19"/>
        </w:rPr>
      </w:pP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li</w:t>
      </w:r>
      <w:r>
        <w:rPr>
          <w:rFonts w:ascii="Calibri" w:eastAsia="Calibri" w:hAnsi="Calibri" w:cs="Calibri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sz w:val="26"/>
          <w:szCs w:val="26"/>
        </w:rPr>
        <w:t>ed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2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li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-ser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position w:val="1"/>
          <w:sz w:val="26"/>
          <w:szCs w:val="26"/>
        </w:rPr>
        <w:t>er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3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ll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(mult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-p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essor)</w:t>
      </w:r>
    </w:p>
    <w:p w:rsidR="00E412F5" w:rsidRDefault="00F767AE">
      <w:pPr>
        <w:spacing w:before="2"/>
        <w:ind w:left="48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Calibri" w:eastAsia="Calibri" w:hAnsi="Calibri" w:cs="Calibri"/>
          <w:spacing w:val="1"/>
          <w:sz w:val="26"/>
          <w:szCs w:val="26"/>
        </w:rPr>
        <w:t>4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istri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09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503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504" name="Group 606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505" name="Freeform 613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6" name="Group 607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507" name="Freeform 612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08" name="Group 60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509" name="Freeform 6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10" name="Group 6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511" name="Freeform 6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5" o:spid="_x0000_s1026" style="position:absolute;left:0;text-align:left;margin-left:23.95pt;margin-top:23.25pt;width:547.5pt;height:795.55pt;z-index:-1671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">
                <v:group id="Group 606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613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g2WMMA&#10;AADcAAAADwAAAGRycy9kb3ducmV2LnhtbESPQWvCQBSE74L/YXmCN91UiJTUVYoSED1pSqG3R/a5&#10;CWbfhuwmpv++Kwg9DjPzDbPZjbYRA3W+dqzgbZmAIC6drtko+CryxTsIH5A1No5JwS952G2nkw1m&#10;2j34QsM1GBEh7DNUUIXQZlL6siKLfula4ujdXGcxRNkZqTt8RLht5CpJ1tJizXGhwpb2FZX3a28V&#10;/BR9Pnzvi/y8Wpfan1JzGHuj1Hw2fn6ACDSG//CrfdQK0iSF55l4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g2WMMAAADcAAAADwAAAAAAAAAAAAAAAACYAgAAZHJzL2Rv&#10;d25yZXYueG1sUEsFBgAAAAAEAAQA9QAAAIgDAAAAAA==&#10;" path="m,l10891,e" filled="f" strokeweight="1.54pt">
                    <v:path arrowok="t" o:connecttype="custom" o:connectlocs="0,0;10891,0" o:connectangles="0,0"/>
                  </v:shape>
                  <v:group id="Group 607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  <v:shape id="Freeform 612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pK8YA&#10;AADcAAAADwAAAGRycy9kb3ducmV2LnhtbESPQWsCMRSE7wX/Q3hCL1KTilq7GqUVq+1xtRR6e2ye&#10;u9smL8sm6vbfN0Khx2FmvmEWq85ZcaY21J413A8VCOLCm5pLDe+Hl7sZiBCRDVrPpOGHAqyWvZsF&#10;ZsZfOKfzPpYiQThkqKGKscmkDEVFDsPQN8TJO/rWYUyyLaVp8ZLgzsqRUlPpsOa0UGFD64qK7/3J&#10;abCjbf7xOIhv+fjr83mj7M5Nm53Wt/3uaQ4iUhf/w3/tV6Nhoh7geiYd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fpK8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608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    <v:shape id="Freeform 611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TYwsYA&#10;AADcAAAADwAAAGRycy9kb3ducmV2LnhtbESPQWsCMRSE74X+h/CEXoomlSq6GqUtrdbjqgjeHpvn&#10;7rbJy7JJdf33TUHocZiZb5j5snNWnKkNtWcNTwMFgrjwpuZSw3730Z+ACBHZoPVMGq4UYLm4v5tj&#10;ZvyFczpvYykShEOGGqoYm0zKUFTkMAx8Q5y8k28dxiTbUpoWLwnurBwqNZYOa04LFTb0VlHxvf1x&#10;GuxwlR+mj3GTP38dX9+VXbtxs9b6ode9zEBE6uJ/+Nb+NBpGagp/Z9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TYws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609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      <v:shape id="Freeform 610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qmhsQA&#10;AADcAAAADwAAAGRycy9kb3ducmV2LnhtbESPQWvCQBSE70L/w/IKvekmglKiq4glUNqTRgRvj+xz&#10;E8y+DdlNjP/eLQg9DjPzDbPejrYRA3W+dqwgnSUgiEunazYKTkU+/QThA7LGxjEpeJCH7eZtssZM&#10;uzsfaDgGIyKEfYYKqhDaTEpfVmTRz1xLHL2r6yyGKDsjdYf3CLeNnCfJUlqsOS5U2NK+ovJ27K2C&#10;S9Hnw3lf5L/zZan9z8J8jb1R6uN93K1ABBrDf/jV/tYKFmkKf2fiEZ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apobEAAAA3AAAAA8AAAAAAAAAAAAAAAAAmAIAAGRycy9k&#10;b3ducmV2LnhtbFBLBQYAAAAABAAEAPUAAACJ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se</w:t>
      </w:r>
      <w:r>
        <w:rPr>
          <w:rFonts w:ascii="Calibri" w:eastAsia="Calibri" w:hAnsi="Calibri" w:cs="Calibri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ns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usu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lly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rtiti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6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or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ee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rt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: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1" w:line="300" w:lineRule="exact"/>
        <w:ind w:left="480" w:right="384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w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o-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chi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sid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4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it 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vok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sy</w:t>
      </w: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tem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fun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ne</w:t>
      </w:r>
      <w:r>
        <w:rPr>
          <w:rFonts w:ascii="Calibri" w:eastAsia="Calibri" w:hAnsi="Calibri" w:cs="Calibri"/>
          <w:spacing w:val="4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pacing w:val="2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y 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ge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ateme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s.</w:t>
      </w:r>
    </w:p>
    <w:p w:rsidR="00E412F5" w:rsidRDefault="00F767AE">
      <w:pPr>
        <w:spacing w:before="3" w:line="300" w:lineRule="exact"/>
        <w:ind w:left="480" w:right="191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-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chit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3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mer</w:t>
      </w:r>
      <w:r>
        <w:rPr>
          <w:rFonts w:ascii="Calibri" w:eastAsia="Calibri" w:hAnsi="Calibri" w:cs="Calibri"/>
          <w:spacing w:val="1"/>
          <w:sz w:val="26"/>
          <w:szCs w:val="26"/>
        </w:rPr>
        <w:t>el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do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 n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lls.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d,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end</w:t>
      </w:r>
      <w:r>
        <w:rPr>
          <w:rFonts w:ascii="Calibri" w:eastAsia="Calibri" w:hAnsi="Calibri" w:cs="Calibri"/>
          <w:spacing w:val="5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tes with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ser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er</w:t>
      </w:r>
    </w:p>
    <w:p w:rsidR="00E412F5" w:rsidRDefault="00E412F5">
      <w:pPr>
        <w:spacing w:before="2" w:line="160" w:lineRule="exact"/>
        <w:rPr>
          <w:sz w:val="17"/>
          <w:szCs w:val="17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u w:val="single" w:color="000000"/>
        </w:rPr>
        <w:t>Wh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ff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9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al</w:t>
      </w:r>
      <w:r>
        <w:rPr>
          <w:rFonts w:ascii="Calibri" w:eastAsia="Calibri" w:hAnsi="Calibri" w:cs="Calibri"/>
          <w:spacing w:val="-1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no</w:t>
      </w:r>
      <w:r>
        <w:rPr>
          <w:rFonts w:ascii="Calibri" w:eastAsia="Calibri" w:hAnsi="Calibri" w:cs="Calibri"/>
          <w:spacing w:val="6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-p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al</w:t>
      </w:r>
      <w:r>
        <w:rPr>
          <w:rFonts w:ascii="Calibri" w:eastAsia="Calibri" w:hAnsi="Calibri" w:cs="Calibri"/>
          <w:spacing w:val="-1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s?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al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–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user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what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4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2"/>
          <w:sz w:val="26"/>
          <w:szCs w:val="26"/>
        </w:rPr>
        <w:t>os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data.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2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tive</w:t>
      </w:r>
      <w:r>
        <w:rPr>
          <w:rFonts w:ascii="Calibri" w:eastAsia="Calibri" w:hAnsi="Calibri" w:cs="Calibri"/>
          <w:spacing w:val="1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)</w:t>
      </w:r>
      <w:r>
        <w:rPr>
          <w:rFonts w:ascii="Calibri" w:eastAsia="Calibri" w:hAnsi="Calibri" w:cs="Calibri"/>
          <w:spacing w:val="1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–</w:t>
      </w:r>
      <w:r>
        <w:rPr>
          <w:rFonts w:ascii="Calibri" w:eastAsia="Calibri" w:hAnsi="Calibri" w:cs="Calibri"/>
          <w:spacing w:val="2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user</w:t>
      </w:r>
      <w:r>
        <w:rPr>
          <w:rFonts w:ascii="Calibri" w:eastAsia="Calibri" w:hAnsi="Calibri" w:cs="Calibri"/>
          <w:spacing w:val="2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1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what</w:t>
      </w:r>
      <w:r>
        <w:rPr>
          <w:rFonts w:ascii="Calibri" w:eastAsia="Calibri" w:hAnsi="Calibri" w:cs="Calibri"/>
          <w:spacing w:val="2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ta</w:t>
      </w:r>
      <w:r>
        <w:rPr>
          <w:rFonts w:ascii="Calibri" w:eastAsia="Calibri" w:hAnsi="Calibri" w:cs="Calibri"/>
          <w:spacing w:val="2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is</w:t>
      </w:r>
      <w:r>
        <w:rPr>
          <w:rFonts w:ascii="Calibri" w:eastAsia="Calibri" w:hAnsi="Calibri" w:cs="Calibri"/>
          <w:spacing w:val="2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ed</w:t>
      </w:r>
      <w:r>
        <w:rPr>
          <w:rFonts w:ascii="Calibri" w:eastAsia="Calibri" w:hAnsi="Calibri" w:cs="Calibri"/>
          <w:spacing w:val="1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witho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</w:p>
    <w:p w:rsidR="00E412F5" w:rsidRDefault="00F767AE">
      <w:pPr>
        <w:spacing w:before="2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ify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ta.</w:t>
      </w:r>
    </w:p>
    <w:p w:rsidR="00E412F5" w:rsidRDefault="00E412F5">
      <w:pPr>
        <w:spacing w:before="4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What</w:t>
      </w:r>
      <w:r>
        <w:rPr>
          <w:rFonts w:ascii="Calibri" w:eastAsia="Calibri" w:hAnsi="Calibri" w:cs="Calibri"/>
          <w:b/>
          <w:spacing w:val="-7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y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pes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of b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y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sh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p?</w:t>
      </w:r>
    </w:p>
    <w:p w:rsidR="00E412F5" w:rsidRDefault="004735CB">
      <w:pPr>
        <w:spacing w:before="7" w:line="240" w:lineRule="exact"/>
        <w:rPr>
          <w:sz w:val="24"/>
          <w:szCs w:val="24"/>
        </w:rPr>
      </w:pPr>
      <w:r>
        <w:rPr>
          <w:sz w:val="24"/>
          <w:szCs w:val="24"/>
        </w:rPr>
        <w:t>z</w:t>
      </w:r>
    </w:p>
    <w:p w:rsidR="00E412F5" w:rsidRDefault="00F767AE">
      <w:pPr>
        <w:spacing w:before="7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2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ne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many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3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y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4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y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many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pu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ngu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g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(DML)</w:t>
      </w:r>
    </w:p>
    <w:p w:rsidR="00E412F5" w:rsidRDefault="00E412F5">
      <w:pPr>
        <w:spacing w:before="8" w:line="240" w:lineRule="exact"/>
        <w:rPr>
          <w:sz w:val="24"/>
          <w:szCs w:val="24"/>
        </w:rPr>
      </w:pPr>
    </w:p>
    <w:p w:rsidR="00E412F5" w:rsidRDefault="00F767AE">
      <w:pPr>
        <w:spacing w:before="7" w:line="275" w:lineRule="auto"/>
        <w:ind w:left="120" w:right="48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 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org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iz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ate 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DM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so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known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ge</w:t>
      </w:r>
    </w:p>
    <w:p w:rsidR="00E412F5" w:rsidRDefault="00E412F5">
      <w:pPr>
        <w:spacing w:before="10" w:line="180" w:lineRule="exact"/>
        <w:rPr>
          <w:sz w:val="19"/>
          <w:szCs w:val="19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et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mati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tor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Inse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mation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etion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mati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from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data</w:t>
      </w:r>
      <w:r>
        <w:rPr>
          <w:rFonts w:ascii="Calibri" w:eastAsia="Calibri" w:hAnsi="Calibri" w:cs="Calibri"/>
          <w:spacing w:val="4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tor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</w:p>
    <w:p w:rsidR="00E412F5" w:rsidRDefault="00E412F5">
      <w:pPr>
        <w:spacing w:before="3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fin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ge</w:t>
      </w:r>
      <w:r>
        <w:rPr>
          <w:rFonts w:ascii="Calibri" w:eastAsia="Calibri" w:hAnsi="Calibri" w:cs="Calibri"/>
          <w:b/>
          <w:spacing w:val="-11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(DD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)</w:t>
      </w:r>
    </w:p>
    <w:p w:rsidR="00E412F5" w:rsidRDefault="00E412F5">
      <w:pPr>
        <w:spacing w:before="12" w:line="220" w:lineRule="exact"/>
        <w:rPr>
          <w:sz w:val="22"/>
          <w:szCs w:val="22"/>
        </w:rPr>
      </w:pPr>
    </w:p>
    <w:p w:rsidR="00E412F5" w:rsidRDefault="00F767AE">
      <w:pPr>
        <w:spacing w:before="22"/>
        <w:ind w:left="480" w:right="88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ify</w:t>
      </w:r>
      <w:r>
        <w:rPr>
          <w:rFonts w:ascii="Calibri" w:eastAsia="Calibri" w:hAnsi="Calibri" w:cs="Calibri"/>
          <w:spacing w:val="4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4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4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4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4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4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4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5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itio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s.</w:t>
      </w:r>
      <w:r>
        <w:rPr>
          <w:rFonts w:ascii="Calibri" w:eastAsia="Calibri" w:hAnsi="Calibri" w:cs="Calibri"/>
          <w:spacing w:val="3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It</w:t>
      </w:r>
      <w:r>
        <w:rPr>
          <w:rFonts w:ascii="Calibri" w:eastAsia="Calibri" w:hAnsi="Calibri" w:cs="Calibri"/>
          <w:spacing w:val="5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4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used</w:t>
      </w:r>
      <w:r>
        <w:rPr>
          <w:rFonts w:ascii="Calibri" w:eastAsia="Calibri" w:hAnsi="Calibri" w:cs="Calibri"/>
          <w:spacing w:val="4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4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ify 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tional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ties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position w:val="1"/>
          <w:sz w:val="26"/>
          <w:szCs w:val="26"/>
        </w:rPr>
        <w:t></w:t>
      </w:r>
      <w:r>
        <w:rPr>
          <w:position w:val="1"/>
          <w:sz w:val="26"/>
          <w:szCs w:val="26"/>
        </w:rPr>
        <w:t xml:space="preserve"> </w:t>
      </w:r>
      <w:r>
        <w:rPr>
          <w:spacing w:val="2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mpi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er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tes</w:t>
      </w:r>
      <w:r>
        <w:rPr>
          <w:rFonts w:ascii="Calibri" w:eastAsia="Calibri" w:hAnsi="Calibri" w:cs="Calibri"/>
          <w:spacing w:val="-1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set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position w:val="1"/>
          <w:sz w:val="26"/>
          <w:szCs w:val="26"/>
        </w:rPr>
        <w:t>le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templ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-1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ed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6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data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ct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y</w:t>
      </w:r>
    </w:p>
    <w:p w:rsidR="00E412F5" w:rsidRDefault="00F767AE">
      <w:pPr>
        <w:spacing w:before="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ata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ry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ata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.e.,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ta)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position w:val="1"/>
          <w:sz w:val="26"/>
          <w:szCs w:val="26"/>
        </w:rPr>
        <w:t></w:t>
      </w:r>
      <w:r>
        <w:rPr>
          <w:position w:val="1"/>
          <w:sz w:val="26"/>
          <w:szCs w:val="26"/>
        </w:rPr>
        <w:t xml:space="preserve"> </w:t>
      </w:r>
      <w:r>
        <w:rPr>
          <w:spacing w:val="2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position w:val="1"/>
          <w:sz w:val="26"/>
          <w:szCs w:val="26"/>
        </w:rPr>
        <w:t>at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se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position w:val="1"/>
          <w:sz w:val="26"/>
          <w:szCs w:val="26"/>
        </w:rPr>
        <w:t>ema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ns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Ma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nt</w:t>
      </w:r>
    </w:p>
    <w:p w:rsidR="00E412F5" w:rsidRDefault="00E412F5">
      <w:pPr>
        <w:spacing w:before="9" w:line="220" w:lineRule="exact"/>
        <w:rPr>
          <w:sz w:val="22"/>
          <w:szCs w:val="22"/>
        </w:rPr>
      </w:pPr>
    </w:p>
    <w:p w:rsidR="00E412F5" w:rsidRDefault="00F767AE">
      <w:pPr>
        <w:spacing w:before="17" w:line="300" w:lineRule="exact"/>
        <w:ind w:left="480" w:right="127" w:hanging="36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nsacti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sin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al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fun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 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on</w:t>
      </w:r>
    </w:p>
    <w:p w:rsidR="00E412F5" w:rsidRDefault="0036565B">
      <w:pPr>
        <w:spacing w:before="4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12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94" name="Group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495" name="Group 575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496" name="Freeform 582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7" name="Group 576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498" name="Freeform 581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99" name="Group 5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500" name="Freeform 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01" name="Group 5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502" name="Freeform 5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4" o:spid="_x0000_s1026" style="position:absolute;left:0;text-align:left;margin-left:23.95pt;margin-top:23.25pt;width:547.5pt;height:795.55pt;z-index:-1668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">
                <v:group id="Group 575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582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EyNcUA&#10;AADcAAAADwAAAGRycy9kb3ducmV2LnhtbESPQWvCQBSE74X+h+UVvNVNRYNGVymWgNRTTSl4e2Sf&#10;m9Ds25DdxPjvu4LQ4zAz3zCb3WgbMVDna8cK3qYJCOLS6ZqNgu8if12C8AFZY+OYFNzIw277/LTB&#10;TLsrf9FwCkZECPsMFVQhtJmUvqzIop+6ljh6F9dZDFF2RuoOrxFuGzlLklRarDkuVNjSvqLy99Rb&#10;Beeiz4effZEfZ2mp/efCfIy9UWryMr6vQQQaw3/40T5oBfNVCvc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QTI1xQAAANwAAAAPAAAAAAAAAAAAAAAAAJgCAABkcnMv&#10;ZG93bnJldi54bWxQSwUGAAAAAAQABAD1AAAAigMAAAAA&#10;" path="m,l10891,e" filled="f" strokeweight="1.54pt">
                    <v:path arrowok="t" o:connecttype="custom" o:connectlocs="0,0;10891,0" o:connectangles="0,0"/>
                  </v:shape>
                  <v:group id="Group 576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  <v:shape id="Freeform 581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nQ8IA&#10;AADcAAAADwAAAGRycy9kb3ducmV2LnhtbERPz2vCMBS+C/4P4Q28yEwVEa1G2cTpPFaH4O3RPNvO&#10;5KU0mdb/fjkIHj++34tVa424UeMrxwqGgwQEce50xYWCn+PX+xSED8gajWNS8CAPq2W3s8BUuztn&#10;dDuEQsQQ9ikqKEOoUyl9XpJFP3A1ceQurrEYImwKqRu8x3Br5ChJJtJixbGhxJrWJeXXw59VYEbb&#10;7DTrh302/j1/bhKzs5N6p1Tvrf2YgwjUhpf46f7WCsazuDaei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g+dDwgAAANwAAAAPAAAAAAAAAAAAAAAAAJgCAABkcnMvZG93&#10;bnJldi54bWxQSwUGAAAAAAQABAD1AAAAhwMAAAAA&#10;" path="m,l,15880e" filled="f" strokeweight="1.54pt">
                      <v:path arrowok="t" o:connecttype="custom" o:connectlocs="0,480;0,16360" o:connectangles="0,0"/>
                    </v:shape>
                    <v:group id="Group 577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    <v:shape id="Freeform 580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5xX8MA&#10;AADcAAAADwAAAGRycy9kb3ducmV2LnhtbERPTWsCMRC9C/6HMEIvokmlFd0apS1t1eOqFHobNtPd&#10;1WSybFJd/705FDw+3vdi1TkrztSG2rOGx7ECQVx4U3Op4bD/HM1AhIhs0HomDVcKsFr2ewvMjL9w&#10;TuddLEUK4ZChhirGJpMyFBU5DGPfECfu17cOY4JtKU2LlxTurJwoNZUOa04NFTb0XlFx2v05DXby&#10;lX/Ph3GbPx1/3j6UXbtps9b6YdC9voCI1MW7+N+9MRqeVZqfzqQj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5xX8MAAADcAAAADwAAAAAAAAAAAAAAAACYAgAAZHJzL2Rv&#10;d25yZXYueG1sUEsFBgAAAAAEAAQA9QAAAIgDAAAAAA==&#10;" path="m,l,15880e" filled="f" strokeweight="1.54pt">
                        <v:path arrowok="t" o:connecttype="custom" o:connectlocs="0,480;0,16360" o:connectangles="0,0"/>
                      </v:shape>
                      <v:group id="Group 578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      <v:shape id="Freeform 579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GuLMMA&#10;AADcAAAADwAAAGRycy9kb3ducmV2LnhtbESPQWvCQBSE7wX/w/KE3urGgCLRVUQJSHuqKQVvj+xz&#10;E8y+DdlNjP/eLRQ8DjPzDbPZjbYRA3W+dqxgPktAEJdO12wU/BT5xwqED8gaG8ek4EEedtvJ2wYz&#10;7e78TcM5GBEh7DNUUIXQZlL6siKLfuZa4uhdXWcxRNkZqTu8R7htZJokS2mx5rhQYUuHisrbubcK&#10;LkWfD7+HIv9Kl6X2nwtzHHuj1Pt03K9BBBrDK/zfPmkFiySFvzPxCM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GuLMMAAADc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15" w:line="300" w:lineRule="exact"/>
        <w:ind w:left="480" w:right="384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T</w:t>
      </w:r>
      <w:r>
        <w:rPr>
          <w:rFonts w:ascii="Calibri" w:eastAsia="Calibri" w:hAnsi="Calibri" w:cs="Calibri"/>
          <w:w w:val="99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a</w:t>
      </w:r>
      <w:r>
        <w:rPr>
          <w:rFonts w:ascii="Calibri" w:eastAsia="Calibri" w:hAnsi="Calibri" w:cs="Calibri"/>
          <w:w w:val="99"/>
          <w:sz w:val="26"/>
          <w:szCs w:val="26"/>
        </w:rPr>
        <w:t>nsacti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o</w:t>
      </w:r>
      <w:r>
        <w:rPr>
          <w:rFonts w:ascii="Calibri" w:eastAsia="Calibri" w:hAnsi="Calibri" w:cs="Calibri"/>
          <w:spacing w:val="2"/>
          <w:w w:val="99"/>
          <w:sz w:val="26"/>
          <w:szCs w:val="26"/>
        </w:rPr>
        <w:t>n</w:t>
      </w:r>
      <w:r>
        <w:rPr>
          <w:rFonts w:ascii="Calibri" w:eastAsia="Calibri" w:hAnsi="Calibri" w:cs="Calibri"/>
          <w:w w:val="99"/>
          <w:sz w:val="26"/>
          <w:szCs w:val="26"/>
        </w:rPr>
        <w:t>-man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a</w:t>
      </w:r>
      <w:r>
        <w:rPr>
          <w:rFonts w:ascii="Calibri" w:eastAsia="Calibri" w:hAnsi="Calibri" w:cs="Calibri"/>
          <w:w w:val="99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w w:val="99"/>
          <w:sz w:val="26"/>
          <w:szCs w:val="26"/>
        </w:rPr>
        <w:t>m</w:t>
      </w:r>
      <w:r>
        <w:rPr>
          <w:rFonts w:ascii="Calibri" w:eastAsia="Calibri" w:hAnsi="Calibri" w:cs="Calibri"/>
          <w:w w:val="99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w w:val="99"/>
          <w:sz w:val="26"/>
          <w:szCs w:val="26"/>
        </w:rPr>
        <w:t xml:space="preserve">t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4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mai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ct)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spite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sy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fail</w:t>
      </w:r>
      <w:r>
        <w:rPr>
          <w:rFonts w:ascii="Calibri" w:eastAsia="Calibri" w:hAnsi="Calibri" w:cs="Calibri"/>
          <w:spacing w:val="4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.g.,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wer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fa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 o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ys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3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es)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fail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s.</w:t>
      </w:r>
    </w:p>
    <w:p w:rsidR="00E412F5" w:rsidRDefault="00F767AE">
      <w:pPr>
        <w:spacing w:before="6"/>
        <w:ind w:left="480" w:right="405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-c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ol</w:t>
      </w:r>
      <w:r>
        <w:rPr>
          <w:rFonts w:ascii="Calibri" w:eastAsia="Calibri" w:hAnsi="Calibri" w:cs="Calibri"/>
          <w:spacing w:val="-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er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ols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among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 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nsac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s,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cy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ase.</w:t>
      </w:r>
    </w:p>
    <w:p w:rsidR="00E412F5" w:rsidRDefault="00F767AE">
      <w:pPr>
        <w:spacing w:before="2"/>
        <w:ind w:left="480" w:right="252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nsacti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er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4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pacing w:val="5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-c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ol</w:t>
      </w:r>
      <w:r>
        <w:rPr>
          <w:rFonts w:ascii="Calibri" w:eastAsia="Calibri" w:hAnsi="Calibri" w:cs="Calibri"/>
          <w:spacing w:val="-2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er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 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r.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Ch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p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2</w:t>
      </w:r>
    </w:p>
    <w:p w:rsidR="00E412F5" w:rsidRDefault="00E412F5">
      <w:pPr>
        <w:spacing w:before="9" w:line="220" w:lineRule="exact"/>
        <w:rPr>
          <w:sz w:val="22"/>
          <w:szCs w:val="22"/>
        </w:rPr>
      </w:pPr>
    </w:p>
    <w:p w:rsidR="00E412F5" w:rsidRDefault="00F767AE">
      <w:pPr>
        <w:spacing w:before="2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tional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ase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nsists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ch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whi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assig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q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ue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me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3"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22" w:line="360" w:lineRule="auto"/>
        <w:ind w:left="480" w:right="389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-5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ti</w:t>
      </w:r>
      <w:r>
        <w:rPr>
          <w:rFonts w:ascii="Calibri" w:eastAsia="Calibri" w:hAnsi="Calibri" w:cs="Calibri"/>
          <w:i/>
          <w:spacing w:val="-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h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ip</w:t>
      </w:r>
      <w:r>
        <w:rPr>
          <w:rFonts w:ascii="Calibri" w:eastAsia="Calibri" w:hAnsi="Calibri" w:cs="Calibri"/>
          <w:i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m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v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tab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 is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su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nshi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s,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ose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espon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ta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le</w:t>
      </w:r>
      <w:r>
        <w:rPr>
          <w:rFonts w:ascii="Calibri" w:eastAsia="Calibri" w:hAnsi="Calibri" w:cs="Calibri"/>
          <w:i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mathemati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al</w:t>
      </w:r>
      <w:r>
        <w:rPr>
          <w:rFonts w:ascii="Calibri" w:eastAsia="Calibri" w:hAnsi="Calibri" w:cs="Calibri"/>
          <w:spacing w:val="-1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ti</w:t>
      </w:r>
      <w:r>
        <w:rPr>
          <w:rFonts w:ascii="Calibri" w:eastAsia="Calibri" w:hAnsi="Calibri" w:cs="Calibri"/>
          <w:i/>
          <w:spacing w:val="-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i/>
          <w:spacing w:val="2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c</w:t>
      </w:r>
      <w:r>
        <w:rPr>
          <w:rFonts w:ascii="Calibri" w:eastAsia="Calibri" w:hAnsi="Calibri" w:cs="Calibri"/>
          <w:w w:val="99"/>
          <w:sz w:val="26"/>
          <w:szCs w:val="26"/>
        </w:rPr>
        <w:t>h the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tional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4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ak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me.</w:t>
      </w:r>
    </w:p>
    <w:p w:rsidR="00E412F5" w:rsidRDefault="00E412F5">
      <w:pPr>
        <w:spacing w:before="1" w:line="200" w:lineRule="exact"/>
      </w:pPr>
    </w:p>
    <w:p w:rsidR="00E412F5" w:rsidRDefault="00F767AE">
      <w:pPr>
        <w:spacing w:line="359" w:lineRule="auto"/>
        <w:ind w:left="480" w:right="422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In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tional</w:t>
      </w:r>
      <w:r>
        <w:rPr>
          <w:rFonts w:ascii="Calibri" w:eastAsia="Calibri" w:hAnsi="Calibri" w:cs="Calibri"/>
          <w:spacing w:val="-9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model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la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on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ed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fer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color w:val="000000"/>
          <w:spacing w:val="2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 te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5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up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sed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a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pacing w:val="3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imil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y,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5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tr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</w:p>
    <w:p w:rsidR="00E412F5" w:rsidRDefault="00F767AE">
      <w:pPr>
        <w:spacing w:before="2"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ta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2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ch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tion,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 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5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itted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s(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lowed</w:t>
      </w:r>
    </w:p>
    <w:p w:rsidR="00E412F5" w:rsidRDefault="00E412F5">
      <w:pPr>
        <w:spacing w:line="160" w:lineRule="exact"/>
        <w:rPr>
          <w:sz w:val="16"/>
          <w:szCs w:val="16"/>
        </w:rPr>
      </w:pP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s)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do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tri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ute</w:t>
      </w:r>
    </w:p>
    <w:p w:rsidR="00E412F5" w:rsidRDefault="00E412F5">
      <w:pPr>
        <w:spacing w:before="10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22" w:line="361" w:lineRule="auto"/>
        <w:ind w:left="480" w:right="342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omain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ments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main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sid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isi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le 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its</w:t>
      </w:r>
    </w:p>
    <w:p w:rsidR="00E412F5" w:rsidRDefault="00E412F5">
      <w:pPr>
        <w:spacing w:before="7" w:line="180" w:lineRule="exact"/>
        <w:rPr>
          <w:sz w:val="19"/>
          <w:szCs w:val="19"/>
        </w:rPr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se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h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al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ign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ase,</w:t>
      </w:r>
    </w:p>
    <w:p w:rsidR="00E412F5" w:rsidRDefault="00E412F5">
      <w:pPr>
        <w:spacing w:before="12" w:line="220" w:lineRule="exact"/>
        <w:rPr>
          <w:sz w:val="22"/>
          <w:szCs w:val="22"/>
        </w:rPr>
      </w:pPr>
    </w:p>
    <w:p w:rsidR="00E412F5" w:rsidRDefault="00F767AE">
      <w:pPr>
        <w:spacing w:before="22" w:line="275" w:lineRule="auto"/>
        <w:ind w:left="480" w:right="600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se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4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sna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shot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ta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ase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gi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en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time.</w:t>
      </w:r>
    </w:p>
    <w:p w:rsidR="00E412F5" w:rsidRDefault="00E412F5">
      <w:pPr>
        <w:spacing w:before="10" w:line="180" w:lineRule="exact"/>
        <w:rPr>
          <w:sz w:val="19"/>
          <w:szCs w:val="19"/>
        </w:rPr>
      </w:pPr>
    </w:p>
    <w:p w:rsidR="00E412F5" w:rsidRDefault="00F767AE">
      <w:pPr>
        <w:spacing w:line="275" w:lineRule="auto"/>
        <w:ind w:left="480" w:right="481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h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ma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espon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og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ammin</w:t>
      </w:r>
      <w:r>
        <w:rPr>
          <w:rFonts w:ascii="Calibri" w:eastAsia="Calibri" w:hAnsi="Calibri" w:cs="Calibri"/>
          <w:color w:val="000000"/>
          <w:spacing w:val="3"/>
          <w:w w:val="99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-l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ge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type 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itio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sc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ema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list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f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tes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r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espon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domai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</w:p>
    <w:p w:rsidR="00E412F5" w:rsidRDefault="00E412F5">
      <w:pPr>
        <w:spacing w:before="2" w:line="200" w:lineRule="exact"/>
      </w:pPr>
    </w:p>
    <w:p w:rsidR="00E412F5" w:rsidRDefault="00F767AE">
      <w:pPr>
        <w:spacing w:line="275" w:lineRule="auto"/>
        <w:ind w:left="480" w:right="354" w:hanging="36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Rela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fer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tion,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i.e.,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tai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s.</w:t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16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85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486" name="Group 544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487" name="Freeform 551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88" name="Group 545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489" name="Freeform 550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90" name="Group 5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491" name="Freeform 5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92" name="Group 5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493" name="Freeform 5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3" o:spid="_x0000_s1026" style="position:absolute;left:0;text-align:left;margin-left:23.95pt;margin-top:23.25pt;width:547.5pt;height:795.55pt;z-index:-1664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">
                <v:group id="Group 544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551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Bc8QA&#10;AADcAAAADwAAAGRycy9kb3ducmV2LnhtbESPQWvCQBSE7wX/w/IEb3WjWCvRVUQJSHuqKYK3R/a5&#10;CWbfhuwmxn/fLRR6HGbmG2azG2wtemp95VjBbJqAIC6crtgo+M6z1xUIH5A11o5JwZM87Lajlw2m&#10;2j34i/pzMCJC2KeooAyhSaX0RUkW/dQ1xNG7udZiiLI1Urf4iHBby3mSLKXFiuNCiQ0dSiru584q&#10;uOZd1l8OefY5Xxbaf7yZ49AZpSbjYb8GEWgI/+G/9kkrWKze4f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UAXP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545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  <v:shape id="Freeform 550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bUBcYA&#10;AADcAAAADwAAAGRycy9kb3ducmV2LnhtbESPT2sCMRTE7wW/Q3iCl1KzFRFdjdIW65/jain09tg8&#10;d1eTl2WT6vrtjSB4HGbmN8xs0VojztT4yrGC934Cgjh3uuJCwc/++20MwgdkjcYxKbiSh8W88zLD&#10;VLsLZ3TehUJECPsUFZQh1KmUPi/Jou+7mjh6B9dYDFE2hdQNXiLcGjlIkpG0WHFcKLGmr5Ly0+7f&#10;KjCDVfY7eQ3bbHj8+1wmZm1H9VqpXrf9mIII1IZn+NHeaAXD8QTuZ+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bUBc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546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    <v:shape id="Freeform 549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lO3sYA&#10;AADcAAAADwAAAGRycy9kb3ducmV2LnhtbESPT2sCMRTE70K/Q3gFL1KziohujaLin3pcWwq9PTav&#10;u1uTl2UTdf32Rih4HGbmN8xs0VojLtT4yrGCQT8BQZw7XXGh4Otz+zYB4QOyRuOYFNzIw2L+0plh&#10;qt2VM7ocQyEihH2KCsoQ6lRKn5dk0fddTRy9X9dYDFE2hdQNXiPcGjlMkrG0WHFcKLGmdUn56Xi2&#10;Csxwl31Pe+GQjf5+VpvE7O243ivVfW2X7yACteEZ/m9/aAWj6QAe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7lO3s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547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      <v:shape id="Freeform 548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RrcUA&#10;AADcAAAADwAAAGRycy9kb3ducmV2LnhtbESPQWvCQBSE7wX/w/IK3uqmaqVNXUWUgNhTTRG8PbKv&#10;m9Ds25DdxPjvXUHocZiZb5jlerC16Kn1lWMFr5MEBHHhdMVGwU+evbyD8AFZY+2YFFzJw3o1elpi&#10;qt2Fv6k/BiMihH2KCsoQmlRKX5Rk0U9cQxy9X9daDFG2RuoWLxFuazlNkoW0WHFcKLGhbUnF37Gz&#10;Cs55l/WnbZ59TReF9oc3sxs6o9T4edh8ggg0hP/wo73XCuYfM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pGtxQAAANwAAAAPAAAAAAAAAAAAAAAAAJgCAABkcnMv&#10;ZG93bnJldi54bWxQSwUGAAAAAAQABAD1AAAAigMAAAAA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ke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</w:p>
    <w:p w:rsidR="00E412F5" w:rsidRDefault="00E412F5">
      <w:pPr>
        <w:spacing w:before="9" w:line="220" w:lineRule="exact"/>
        <w:rPr>
          <w:sz w:val="22"/>
          <w:szCs w:val="22"/>
        </w:rPr>
      </w:pPr>
    </w:p>
    <w:p w:rsidR="00E412F5" w:rsidRDefault="00F767AE">
      <w:pPr>
        <w:spacing w:before="22" w:line="276" w:lineRule="auto"/>
        <w:ind w:left="480" w:right="98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No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tu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al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owed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ex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ctly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same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ue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 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tes</w:t>
      </w:r>
    </w:p>
    <w:p w:rsidR="00E412F5" w:rsidRDefault="00E412F5">
      <w:pPr>
        <w:spacing w:before="9" w:line="180" w:lineRule="exact"/>
        <w:rPr>
          <w:sz w:val="19"/>
          <w:szCs w:val="19"/>
        </w:rPr>
      </w:pPr>
    </w:p>
    <w:p w:rsidR="00E412F5" w:rsidRDefault="00F767AE">
      <w:pPr>
        <w:spacing w:line="276" w:lineRule="auto"/>
        <w:ind w:left="480" w:right="618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k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t,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taken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ll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cti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y,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8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 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tify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q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tup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n.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z w:val="26"/>
          <w:szCs w:val="26"/>
        </w:rPr>
        <w:t>amp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ID</w:t>
      </w:r>
      <w:r>
        <w:rPr>
          <w:rFonts w:ascii="Calibri" w:eastAsia="Calibri" w:hAnsi="Calibri" w:cs="Calibri"/>
          <w:i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 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stru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i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ffi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nt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tin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sh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ctor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oth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r.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s,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ID</w:t>
      </w:r>
      <w:r>
        <w:rPr>
          <w:rFonts w:ascii="Calibri" w:eastAsia="Calibri" w:hAnsi="Calibri" w:cs="Calibri"/>
          <w:i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s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ke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before="6" w:line="140" w:lineRule="exact"/>
        <w:rPr>
          <w:sz w:val="15"/>
          <w:szCs w:val="15"/>
        </w:rPr>
      </w:pPr>
    </w:p>
    <w:p w:rsidR="00E412F5" w:rsidRDefault="00F767AE">
      <w:pPr>
        <w:spacing w:line="360" w:lineRule="atLeast"/>
        <w:ind w:left="480" w:right="925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color w:val="FF0000"/>
          <w:sz w:val="26"/>
          <w:szCs w:val="26"/>
        </w:rPr>
        <w:t>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er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subset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key.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-56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  <w:u w:val="single" w:color="000000"/>
        </w:rPr>
        <w:t>m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i/>
          <w:color w:val="000000"/>
          <w:sz w:val="26"/>
          <w:szCs w:val="26"/>
          <w:u w:val="single" w:color="000000"/>
        </w:rPr>
        <w:t>imal</w:t>
      </w:r>
      <w:r>
        <w:rPr>
          <w:rFonts w:ascii="Calibri" w:eastAsia="Calibri" w:hAnsi="Calibri" w:cs="Calibri"/>
          <w:i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supe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keys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ke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s.</w:t>
      </w:r>
    </w:p>
    <w:p w:rsidR="00E412F5" w:rsidRDefault="00E412F5">
      <w:pPr>
        <w:spacing w:before="7" w:line="220" w:lineRule="exact"/>
        <w:rPr>
          <w:sz w:val="22"/>
          <w:szCs w:val="22"/>
        </w:rPr>
      </w:pPr>
    </w:p>
    <w:p w:rsidR="00E412F5" w:rsidRDefault="00F767AE">
      <w:pPr>
        <w:spacing w:before="22" w:line="276" w:lineRule="auto"/>
        <w:ind w:left="480" w:right="725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Pr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k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a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ate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k</w:t>
      </w:r>
      <w:r>
        <w:rPr>
          <w:rFonts w:ascii="Calibri" w:eastAsia="Calibri" w:hAnsi="Calibri" w:cs="Calibri"/>
          <w:color w:val="000000"/>
          <w:sz w:val="26"/>
          <w:szCs w:val="26"/>
        </w:rPr>
        <w:t>ey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that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osen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by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sig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er as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yi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thin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tion.</w:t>
      </w:r>
    </w:p>
    <w:p w:rsidR="00E412F5" w:rsidRDefault="00E412F5">
      <w:pPr>
        <w:spacing w:before="9" w:line="180" w:lineRule="exact"/>
        <w:rPr>
          <w:sz w:val="19"/>
          <w:szCs w:val="19"/>
        </w:rPr>
      </w:pPr>
    </w:p>
    <w:p w:rsidR="00E412F5" w:rsidRDefault="00F767AE">
      <w:pPr>
        <w:spacing w:line="275" w:lineRule="auto"/>
        <w:ind w:left="480" w:right="862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f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gn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k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n,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6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ch tu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ng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gn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key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ut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 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teed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ima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key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ue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ed 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tion.</w:t>
      </w:r>
    </w:p>
    <w:p w:rsidR="00E412F5" w:rsidRDefault="00E412F5">
      <w:pPr>
        <w:spacing w:before="2" w:line="200" w:lineRule="exact"/>
      </w:pPr>
    </w:p>
    <w:p w:rsidR="00E412F5" w:rsidRDefault="00F767AE">
      <w:pPr>
        <w:spacing w:line="275" w:lineRule="auto"/>
        <w:ind w:left="480" w:right="668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f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con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;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tial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teg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q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 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fi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ut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ng 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so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ar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ed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in 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w w:val="99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e r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 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tion.</w:t>
      </w:r>
    </w:p>
    <w:p w:rsidR="00E412F5" w:rsidRDefault="00E412F5">
      <w:pPr>
        <w:spacing w:before="10" w:line="180" w:lineRule="exact"/>
        <w:rPr>
          <w:sz w:val="19"/>
          <w:szCs w:val="19"/>
        </w:rPr>
      </w:pPr>
    </w:p>
    <w:p w:rsidR="00E412F5" w:rsidRDefault="0036565B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503314815" behindDoc="1" locked="0" layoutInCell="1" allowOverlap="1">
            <wp:simplePos x="0" y="0"/>
            <wp:positionH relativeFrom="page">
              <wp:posOffset>5327650</wp:posOffset>
            </wp:positionH>
            <wp:positionV relativeFrom="page">
              <wp:posOffset>5956935</wp:posOffset>
            </wp:positionV>
            <wp:extent cx="1759585" cy="3571240"/>
            <wp:effectExtent l="0" t="0" r="0" b="0"/>
            <wp:wrapNone/>
            <wp:docPr id="522" name="صورة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357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 w:rsidR="00F767AE"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of</w:t>
      </w:r>
      <w:r w:rsidR="00F767AE"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up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le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4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sin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2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(r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)</w:t>
      </w:r>
    </w:p>
    <w:p w:rsidR="00E412F5" w:rsidRDefault="00E412F5">
      <w:pPr>
        <w:spacing w:line="200" w:lineRule="exact"/>
      </w:pPr>
    </w:p>
    <w:p w:rsidR="00E412F5" w:rsidRDefault="00E412F5">
      <w:pPr>
        <w:spacing w:before="17" w:line="200" w:lineRule="exact"/>
      </w:pPr>
    </w:p>
    <w:p w:rsidR="00E412F5" w:rsidRDefault="00F767AE">
      <w:pPr>
        <w:ind w:left="1229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Sele</w:t>
      </w:r>
      <w:r>
        <w:rPr>
          <w:rFonts w:ascii="Calibri" w:eastAsia="Calibri" w:hAnsi="Calibri" w:cs="Calibri"/>
          <w:spacing w:val="-1"/>
          <w:sz w:val="28"/>
          <w:szCs w:val="28"/>
        </w:rPr>
        <w:t>c</w:t>
      </w:r>
      <w:r>
        <w:rPr>
          <w:rFonts w:ascii="Calibri" w:eastAsia="Calibri" w:hAnsi="Calibri" w:cs="Calibri"/>
          <w:sz w:val="28"/>
          <w:szCs w:val="28"/>
        </w:rPr>
        <w:t>t</w:t>
      </w:r>
      <w:r>
        <w:rPr>
          <w:rFonts w:ascii="Calibri" w:eastAsia="Calibri" w:hAnsi="Calibri" w:cs="Calibri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t</w:t>
      </w:r>
      <w:r>
        <w:rPr>
          <w:rFonts w:ascii="Calibri" w:eastAsia="Calibri" w:hAnsi="Calibri" w:cs="Calibri"/>
          <w:spacing w:val="-1"/>
          <w:sz w:val="28"/>
          <w:szCs w:val="28"/>
        </w:rPr>
        <w:t>up</w:t>
      </w:r>
      <w:r>
        <w:rPr>
          <w:rFonts w:ascii="Calibri" w:eastAsia="Calibri" w:hAnsi="Calibri" w:cs="Calibri"/>
          <w:sz w:val="28"/>
          <w:szCs w:val="28"/>
        </w:rPr>
        <w:t>les</w:t>
      </w:r>
      <w:r>
        <w:rPr>
          <w:rFonts w:ascii="Calibri" w:eastAsia="Calibri" w:hAnsi="Calibri" w:cs="Calibri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w</w:t>
      </w:r>
      <w:r>
        <w:rPr>
          <w:rFonts w:ascii="Calibri" w:eastAsia="Calibri" w:hAnsi="Calibri" w:cs="Calibri"/>
          <w:spacing w:val="1"/>
          <w:sz w:val="28"/>
          <w:szCs w:val="28"/>
        </w:rPr>
        <w:t>i</w:t>
      </w:r>
      <w:r>
        <w:rPr>
          <w:rFonts w:ascii="Calibri" w:eastAsia="Calibri" w:hAnsi="Calibri" w:cs="Calibri"/>
          <w:sz w:val="28"/>
          <w:szCs w:val="28"/>
        </w:rPr>
        <w:t>th</w:t>
      </w:r>
      <w:r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A=B a</w:t>
      </w:r>
      <w:r>
        <w:rPr>
          <w:rFonts w:ascii="Calibri" w:eastAsia="Calibri" w:hAnsi="Calibri" w:cs="Calibri"/>
          <w:spacing w:val="-1"/>
          <w:sz w:val="28"/>
          <w:szCs w:val="28"/>
        </w:rPr>
        <w:t>n</w:t>
      </w:r>
      <w:r>
        <w:rPr>
          <w:rFonts w:ascii="Calibri" w:eastAsia="Calibri" w:hAnsi="Calibri" w:cs="Calibri"/>
          <w:sz w:val="28"/>
          <w:szCs w:val="28"/>
        </w:rPr>
        <w:t>d</w:t>
      </w:r>
      <w:r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D</w:t>
      </w:r>
      <w:r>
        <w:rPr>
          <w:rFonts w:ascii="Calibri" w:eastAsia="Calibri" w:hAnsi="Calibri" w:cs="Calibri"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&gt;</w:t>
      </w:r>
      <w:r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5</w:t>
      </w:r>
    </w:p>
    <w:p w:rsidR="00E412F5" w:rsidRDefault="00E412F5">
      <w:pPr>
        <w:spacing w:before="10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29"/>
        <w:rPr>
          <w:rFonts w:ascii="Calibri" w:eastAsia="Calibri" w:hAnsi="Calibri" w:cs="Calibri"/>
          <w:sz w:val="40"/>
          <w:szCs w:val="40"/>
        </w:rPr>
        <w:sectPr w:rsidR="00E412F5">
          <w:pgSz w:w="11920" w:h="16840"/>
          <w:pgMar w:top="260" w:right="640" w:bottom="0" w:left="1680" w:header="65" w:footer="63" w:gutter="0"/>
          <w:cols w:space="720"/>
        </w:sectPr>
      </w:pPr>
      <w:r>
        <w:rPr>
          <w:rFonts w:ascii="Calibri" w:eastAsia="Calibri" w:hAnsi="Calibri" w:cs="Calibri"/>
          <w:color w:val="FF0000"/>
          <w:position w:val="14"/>
          <w:sz w:val="40"/>
          <w:szCs w:val="40"/>
        </w:rPr>
        <w:t>σ</w:t>
      </w:r>
      <w:r>
        <w:rPr>
          <w:rFonts w:ascii="Calibri" w:eastAsia="Calibri" w:hAnsi="Calibri" w:cs="Calibri"/>
          <w:color w:val="FF0000"/>
          <w:spacing w:val="1"/>
          <w:position w:val="14"/>
          <w:sz w:val="40"/>
          <w:szCs w:val="40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z w:val="26"/>
          <w:szCs w:val="26"/>
        </w:rPr>
        <w:t>=B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color w:val="FF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&gt;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</w:rPr>
        <w:t>5</w:t>
      </w:r>
      <w:r>
        <w:rPr>
          <w:rFonts w:ascii="Calibri" w:eastAsia="Calibri" w:hAnsi="Calibri" w:cs="Calibri"/>
          <w:color w:val="FF0000"/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position w:val="14"/>
          <w:sz w:val="40"/>
          <w:szCs w:val="40"/>
        </w:rPr>
        <w:t>(r)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 xml:space="preserve"> E</w:t>
      </w:r>
      <w:r>
        <w:rPr>
          <w:rFonts w:ascii="Calibri" w:eastAsia="Calibri" w:hAnsi="Calibri" w:cs="Calibri"/>
          <w:color w:val="FF0000"/>
          <w:spacing w:val="-4"/>
          <w:w w:val="99"/>
          <w:sz w:val="26"/>
          <w:szCs w:val="26"/>
          <w:u w:val="single" w:color="FF0000"/>
        </w:rPr>
        <w:t>x</w:t>
      </w: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>ampl</w:t>
      </w:r>
      <w:r>
        <w:rPr>
          <w:rFonts w:ascii="Calibri" w:eastAsia="Calibri" w:hAnsi="Calibri" w:cs="Calibri"/>
          <w:color w:val="FF0000"/>
          <w:spacing w:val="1"/>
          <w:w w:val="99"/>
          <w:sz w:val="26"/>
          <w:szCs w:val="26"/>
          <w:u w:val="single" w:color="FF0000"/>
        </w:rPr>
        <w:t xml:space="preserve"> </w:t>
      </w: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>e</w:t>
      </w:r>
      <w:r>
        <w:rPr>
          <w:rFonts w:ascii="Calibri" w:eastAsia="Calibri" w:hAnsi="Calibri" w:cs="Calibri"/>
          <w:color w:val="FF0000"/>
          <w:spacing w:val="1"/>
          <w:w w:val="99"/>
          <w:sz w:val="26"/>
          <w:szCs w:val="26"/>
          <w:u w:val="single" w:color="FF0000"/>
        </w:rPr>
        <w:t xml:space="preserve"> </w:t>
      </w:r>
    </w:p>
    <w:p w:rsidR="00E412F5" w:rsidRDefault="00E412F5">
      <w:pPr>
        <w:spacing w:before="8" w:line="240" w:lineRule="exact"/>
        <w:rPr>
          <w:sz w:val="24"/>
          <w:szCs w:val="24"/>
        </w:rPr>
      </w:pPr>
    </w:p>
    <w:p w:rsidR="00E412F5" w:rsidRDefault="00F767AE">
      <w:pPr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34"/>
          <w:szCs w:val="34"/>
        </w:rPr>
        <w:t xml:space="preserve">σ </w:t>
      </w:r>
      <w:r>
        <w:rPr>
          <w:rFonts w:ascii="Calibri" w:eastAsia="Calibri" w:hAnsi="Calibri" w:cs="Calibri"/>
          <w:b/>
          <w:color w:val="FF0000"/>
          <w:position w:val="-13"/>
          <w:sz w:val="22"/>
          <w:szCs w:val="22"/>
        </w:rPr>
        <w:t>s</w:t>
      </w:r>
      <w:r>
        <w:rPr>
          <w:rFonts w:ascii="Calibri" w:eastAsia="Calibri" w:hAnsi="Calibri" w:cs="Calibri"/>
          <w:b/>
          <w:color w:val="FF0000"/>
          <w:spacing w:val="-1"/>
          <w:position w:val="-13"/>
          <w:sz w:val="22"/>
          <w:szCs w:val="22"/>
        </w:rPr>
        <w:t>a</w:t>
      </w:r>
      <w:r>
        <w:rPr>
          <w:rFonts w:ascii="Calibri" w:eastAsia="Calibri" w:hAnsi="Calibri" w:cs="Calibri"/>
          <w:b/>
          <w:color w:val="FF0000"/>
          <w:spacing w:val="1"/>
          <w:position w:val="-13"/>
          <w:sz w:val="22"/>
          <w:szCs w:val="22"/>
        </w:rPr>
        <w:t>l</w:t>
      </w:r>
      <w:r>
        <w:rPr>
          <w:rFonts w:ascii="Calibri" w:eastAsia="Calibri" w:hAnsi="Calibri" w:cs="Calibri"/>
          <w:b/>
          <w:color w:val="FF0000"/>
          <w:spacing w:val="-1"/>
          <w:position w:val="-13"/>
          <w:sz w:val="22"/>
          <w:szCs w:val="22"/>
        </w:rPr>
        <w:t>a</w:t>
      </w:r>
      <w:r>
        <w:rPr>
          <w:rFonts w:ascii="Calibri" w:eastAsia="Calibri" w:hAnsi="Calibri" w:cs="Calibri"/>
          <w:b/>
          <w:color w:val="FF0000"/>
          <w:spacing w:val="1"/>
          <w:position w:val="-13"/>
          <w:sz w:val="22"/>
          <w:szCs w:val="22"/>
        </w:rPr>
        <w:t>r</w:t>
      </w:r>
      <w:r>
        <w:rPr>
          <w:rFonts w:ascii="Calibri" w:eastAsia="Calibri" w:hAnsi="Calibri" w:cs="Calibri"/>
          <w:b/>
          <w:color w:val="FF0000"/>
          <w:position w:val="-13"/>
          <w:sz w:val="22"/>
          <w:szCs w:val="22"/>
        </w:rPr>
        <w:t>y</w:t>
      </w:r>
      <w:r>
        <w:rPr>
          <w:rFonts w:ascii="Calibri" w:eastAsia="Calibri" w:hAnsi="Calibri" w:cs="Calibri"/>
          <w:b/>
          <w:color w:val="FF0000"/>
          <w:spacing w:val="1"/>
          <w:position w:val="-1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2"/>
          <w:position w:val="-13"/>
          <w:sz w:val="22"/>
          <w:szCs w:val="22"/>
        </w:rPr>
        <w:t>&gt;</w:t>
      </w:r>
      <w:r>
        <w:rPr>
          <w:rFonts w:ascii="Calibri" w:eastAsia="Calibri" w:hAnsi="Calibri" w:cs="Calibri"/>
          <w:b/>
          <w:color w:val="FF0000"/>
          <w:position w:val="-13"/>
          <w:sz w:val="22"/>
          <w:szCs w:val="22"/>
        </w:rPr>
        <w:t>=</w:t>
      </w:r>
      <w:r>
        <w:rPr>
          <w:rFonts w:ascii="Calibri" w:eastAsia="Calibri" w:hAnsi="Calibri" w:cs="Calibri"/>
          <w:b/>
          <w:color w:val="FF0000"/>
          <w:spacing w:val="-1"/>
          <w:position w:val="-1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-13"/>
          <w:sz w:val="22"/>
          <w:szCs w:val="22"/>
        </w:rPr>
        <w:t>8</w:t>
      </w:r>
      <w:r>
        <w:rPr>
          <w:rFonts w:ascii="Calibri" w:eastAsia="Calibri" w:hAnsi="Calibri" w:cs="Calibri"/>
          <w:b/>
          <w:color w:val="FF0000"/>
          <w:spacing w:val="-2"/>
          <w:position w:val="-13"/>
          <w:sz w:val="22"/>
          <w:szCs w:val="22"/>
        </w:rPr>
        <w:t>5</w:t>
      </w:r>
      <w:r>
        <w:rPr>
          <w:rFonts w:ascii="Calibri" w:eastAsia="Calibri" w:hAnsi="Calibri" w:cs="Calibri"/>
          <w:b/>
          <w:color w:val="FF0000"/>
          <w:spacing w:val="1"/>
          <w:position w:val="-13"/>
          <w:sz w:val="22"/>
          <w:szCs w:val="22"/>
        </w:rPr>
        <w:t>0</w:t>
      </w:r>
      <w:r>
        <w:rPr>
          <w:rFonts w:ascii="Calibri" w:eastAsia="Calibri" w:hAnsi="Calibri" w:cs="Calibri"/>
          <w:b/>
          <w:color w:val="FF0000"/>
          <w:spacing w:val="-2"/>
          <w:position w:val="-13"/>
          <w:sz w:val="22"/>
          <w:szCs w:val="22"/>
        </w:rPr>
        <w:t>0</w:t>
      </w:r>
      <w:r>
        <w:rPr>
          <w:rFonts w:ascii="Calibri" w:eastAsia="Calibri" w:hAnsi="Calibri" w:cs="Calibri"/>
          <w:b/>
          <w:color w:val="FF0000"/>
          <w:position w:val="-13"/>
          <w:sz w:val="22"/>
          <w:szCs w:val="22"/>
        </w:rPr>
        <w:t xml:space="preserve">0  </w:t>
      </w:r>
      <w:r>
        <w:rPr>
          <w:rFonts w:ascii="Calibri" w:eastAsia="Calibri" w:hAnsi="Calibri" w:cs="Calibri"/>
          <w:b/>
          <w:color w:val="FF0000"/>
          <w:spacing w:val="32"/>
          <w:position w:val="-1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(i</w:t>
      </w:r>
      <w:r>
        <w:rPr>
          <w:rFonts w:ascii="Calibri" w:eastAsia="Calibri" w:hAnsi="Calibri" w:cs="Calibri"/>
          <w:b/>
          <w:color w:val="FF0000"/>
          <w:spacing w:val="-1"/>
          <w:sz w:val="34"/>
          <w:szCs w:val="34"/>
        </w:rPr>
        <w:t>n</w:t>
      </w:r>
      <w:r>
        <w:rPr>
          <w:rFonts w:ascii="Calibri" w:eastAsia="Calibri" w:hAnsi="Calibri" w:cs="Calibri"/>
          <w:b/>
          <w:color w:val="FF0000"/>
          <w:spacing w:val="-6"/>
          <w:sz w:val="34"/>
          <w:szCs w:val="34"/>
        </w:rPr>
        <w:t>s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t</w:t>
      </w:r>
      <w:r>
        <w:rPr>
          <w:rFonts w:ascii="Calibri" w:eastAsia="Calibri" w:hAnsi="Calibri" w:cs="Calibri"/>
          <w:b/>
          <w:color w:val="FF0000"/>
          <w:spacing w:val="-6"/>
          <w:sz w:val="34"/>
          <w:szCs w:val="34"/>
        </w:rPr>
        <w:t>r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34"/>
          <w:szCs w:val="34"/>
        </w:rPr>
        <w:t>u</w:t>
      </w:r>
      <w:r>
        <w:rPr>
          <w:rFonts w:ascii="Calibri" w:eastAsia="Calibri" w:hAnsi="Calibri" w:cs="Calibri"/>
          <w:b/>
          <w:color w:val="FF0000"/>
          <w:spacing w:val="-3"/>
          <w:sz w:val="34"/>
          <w:szCs w:val="34"/>
        </w:rPr>
        <w:t>t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o</w:t>
      </w:r>
      <w:r>
        <w:rPr>
          <w:rFonts w:ascii="Calibri" w:eastAsia="Calibri" w:hAnsi="Calibri" w:cs="Calibri"/>
          <w:b/>
          <w:color w:val="FF0000"/>
          <w:spacing w:val="-2"/>
          <w:sz w:val="34"/>
          <w:szCs w:val="34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</w:p>
    <w:p w:rsidR="00E412F5" w:rsidRDefault="00E412F5">
      <w:pPr>
        <w:spacing w:before="19" w:line="280" w:lineRule="exact"/>
        <w:rPr>
          <w:sz w:val="28"/>
          <w:szCs w:val="28"/>
        </w:rPr>
      </w:pPr>
    </w:p>
    <w:p w:rsidR="00E412F5" w:rsidRDefault="0036565B">
      <w:pPr>
        <w:ind w:left="1530"/>
      </w:pPr>
      <w:r>
        <w:rPr>
          <w:noProof/>
        </w:rPr>
        <w:drawing>
          <wp:inline distT="0" distB="0" distL="0" distR="0">
            <wp:extent cx="3800475" cy="2552700"/>
            <wp:effectExtent l="0" t="0" r="9525" b="0"/>
            <wp:docPr id="19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36565B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18" behindDoc="1" locked="0" layoutInCell="1" allowOverlap="1">
                <wp:simplePos x="0" y="0"/>
                <wp:positionH relativeFrom="page">
                  <wp:posOffset>1134745</wp:posOffset>
                </wp:positionH>
                <wp:positionV relativeFrom="paragraph">
                  <wp:posOffset>93980</wp:posOffset>
                </wp:positionV>
                <wp:extent cx="5446395" cy="2090420"/>
                <wp:effectExtent l="1270" t="0" r="635" b="0"/>
                <wp:wrapNone/>
                <wp:docPr id="463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6395" cy="2090420"/>
                          <a:chOff x="1787" y="73"/>
                          <a:chExt cx="8577" cy="3292"/>
                        </a:xfrm>
                      </wpg:grpSpPr>
                      <pic:pic xmlns:pic="http://schemas.openxmlformats.org/drawingml/2006/picture">
                        <pic:nvPicPr>
                          <pic:cNvPr id="464" name="Picture 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3" y="2090"/>
                            <a:ext cx="1298" cy="12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g:grpSp>
                        <wpg:cNvPr id="465" name="Group 500"/>
                        <wpg:cNvGrpSpPr>
                          <a:grpSpLocks/>
                        </wpg:cNvGrpSpPr>
                        <wpg:grpSpPr bwMode="auto">
                          <a:xfrm>
                            <a:off x="5830" y="1834"/>
                            <a:ext cx="405" cy="382"/>
                            <a:chOff x="5830" y="1834"/>
                            <a:chExt cx="405" cy="382"/>
                          </a:xfrm>
                        </wpg:grpSpPr>
                        <wps:wsp>
                          <wps:cNvPr id="466" name="Freeform 519"/>
                          <wps:cNvSpPr>
                            <a:spLocks/>
                          </wps:cNvSpPr>
                          <wps:spPr bwMode="auto">
                            <a:xfrm>
                              <a:off x="5830" y="1834"/>
                              <a:ext cx="405" cy="382"/>
                            </a:xfrm>
                            <a:custGeom>
                              <a:avLst/>
                              <a:gdLst>
                                <a:gd name="T0" fmla="+- 0 5835 5830"/>
                                <a:gd name="T1" fmla="*/ T0 w 405"/>
                                <a:gd name="T2" fmla="+- 0 2004 1834"/>
                                <a:gd name="T3" fmla="*/ 2004 h 382"/>
                                <a:gd name="T4" fmla="+- 0 5849 5830"/>
                                <a:gd name="T5" fmla="*/ T4 w 405"/>
                                <a:gd name="T6" fmla="+- 0 2041 1834"/>
                                <a:gd name="T7" fmla="*/ 2041 h 382"/>
                                <a:gd name="T8" fmla="+- 0 5875 5830"/>
                                <a:gd name="T9" fmla="*/ T8 w 405"/>
                                <a:gd name="T10" fmla="+- 0 2085 1834"/>
                                <a:gd name="T11" fmla="*/ 2085 h 382"/>
                                <a:gd name="T12" fmla="+- 0 5900 5830"/>
                                <a:gd name="T13" fmla="*/ T12 w 405"/>
                                <a:gd name="T14" fmla="+- 0 2116 1834"/>
                                <a:gd name="T15" fmla="*/ 2116 h 382"/>
                                <a:gd name="T16" fmla="+- 0 5926 5830"/>
                                <a:gd name="T17" fmla="*/ T16 w 405"/>
                                <a:gd name="T18" fmla="+- 0 2142 1834"/>
                                <a:gd name="T19" fmla="*/ 2142 h 382"/>
                                <a:gd name="T20" fmla="+- 0 5957 5830"/>
                                <a:gd name="T21" fmla="*/ T20 w 405"/>
                                <a:gd name="T22" fmla="+- 0 2169 1834"/>
                                <a:gd name="T23" fmla="*/ 2169 h 382"/>
                                <a:gd name="T24" fmla="+- 0 5988 5830"/>
                                <a:gd name="T25" fmla="*/ T24 w 405"/>
                                <a:gd name="T26" fmla="+- 0 2190 1834"/>
                                <a:gd name="T27" fmla="*/ 2190 h 382"/>
                                <a:gd name="T28" fmla="+- 0 6019 5830"/>
                                <a:gd name="T29" fmla="*/ T28 w 405"/>
                                <a:gd name="T30" fmla="+- 0 2205 1834"/>
                                <a:gd name="T31" fmla="*/ 2205 h 382"/>
                                <a:gd name="T32" fmla="+- 0 6056 5830"/>
                                <a:gd name="T33" fmla="*/ T32 w 405"/>
                                <a:gd name="T34" fmla="+- 0 2215 1834"/>
                                <a:gd name="T35" fmla="*/ 2215 h 382"/>
                                <a:gd name="T36" fmla="+- 0 6100 5830"/>
                                <a:gd name="T37" fmla="*/ T36 w 405"/>
                                <a:gd name="T38" fmla="+- 0 2214 1834"/>
                                <a:gd name="T39" fmla="*/ 2214 h 382"/>
                                <a:gd name="T40" fmla="+- 0 6144 5830"/>
                                <a:gd name="T41" fmla="*/ T40 w 405"/>
                                <a:gd name="T42" fmla="+- 0 2196 1834"/>
                                <a:gd name="T43" fmla="*/ 2196 h 382"/>
                                <a:gd name="T44" fmla="+- 0 6177 5830"/>
                                <a:gd name="T45" fmla="*/ T44 w 405"/>
                                <a:gd name="T46" fmla="+- 0 2169 1834"/>
                                <a:gd name="T47" fmla="*/ 2169 h 382"/>
                                <a:gd name="T48" fmla="+- 0 6204 5830"/>
                                <a:gd name="T49" fmla="*/ T48 w 405"/>
                                <a:gd name="T50" fmla="+- 0 2136 1834"/>
                                <a:gd name="T51" fmla="*/ 2136 h 382"/>
                                <a:gd name="T52" fmla="+- 0 6222 5830"/>
                                <a:gd name="T53" fmla="*/ T52 w 405"/>
                                <a:gd name="T54" fmla="+- 0 2105 1834"/>
                                <a:gd name="T55" fmla="*/ 2105 h 382"/>
                                <a:gd name="T56" fmla="+- 0 6232 5830"/>
                                <a:gd name="T57" fmla="*/ T56 w 405"/>
                                <a:gd name="T58" fmla="+- 0 2080 1834"/>
                                <a:gd name="T59" fmla="*/ 2080 h 382"/>
                                <a:gd name="T60" fmla="+- 0 6235 5830"/>
                                <a:gd name="T61" fmla="*/ T60 w 405"/>
                                <a:gd name="T62" fmla="+- 0 2068 1834"/>
                                <a:gd name="T63" fmla="*/ 2068 h 382"/>
                                <a:gd name="T64" fmla="+- 0 6232 5830"/>
                                <a:gd name="T65" fmla="*/ T64 w 405"/>
                                <a:gd name="T66" fmla="+- 0 2057 1834"/>
                                <a:gd name="T67" fmla="*/ 2057 h 382"/>
                                <a:gd name="T68" fmla="+- 0 6224 5830"/>
                                <a:gd name="T69" fmla="*/ T68 w 405"/>
                                <a:gd name="T70" fmla="+- 0 2047 1834"/>
                                <a:gd name="T71" fmla="*/ 2047 h 382"/>
                                <a:gd name="T72" fmla="+- 0 6212 5830"/>
                                <a:gd name="T73" fmla="*/ T72 w 405"/>
                                <a:gd name="T74" fmla="+- 0 2036 1834"/>
                                <a:gd name="T75" fmla="*/ 2036 h 382"/>
                                <a:gd name="T76" fmla="+- 0 6202 5830"/>
                                <a:gd name="T77" fmla="*/ T76 w 405"/>
                                <a:gd name="T78" fmla="+- 0 2029 1834"/>
                                <a:gd name="T79" fmla="*/ 2029 h 382"/>
                                <a:gd name="T80" fmla="+- 0 6193 5830"/>
                                <a:gd name="T81" fmla="*/ T80 w 405"/>
                                <a:gd name="T82" fmla="+- 0 2030 1834"/>
                                <a:gd name="T83" fmla="*/ 2030 h 382"/>
                                <a:gd name="T84" fmla="+- 0 6187 5830"/>
                                <a:gd name="T85" fmla="*/ T84 w 405"/>
                                <a:gd name="T86" fmla="+- 0 2042 1834"/>
                                <a:gd name="T87" fmla="*/ 2042 h 382"/>
                                <a:gd name="T88" fmla="+- 0 6183 5830"/>
                                <a:gd name="T89" fmla="*/ T88 w 405"/>
                                <a:gd name="T90" fmla="+- 0 2055 1834"/>
                                <a:gd name="T91" fmla="*/ 2055 h 382"/>
                                <a:gd name="T92" fmla="+- 0 6176 5830"/>
                                <a:gd name="T93" fmla="*/ T92 w 405"/>
                                <a:gd name="T94" fmla="+- 0 2073 1834"/>
                                <a:gd name="T95" fmla="*/ 2073 h 382"/>
                                <a:gd name="T96" fmla="+- 0 6165 5830"/>
                                <a:gd name="T97" fmla="*/ T96 w 405"/>
                                <a:gd name="T98" fmla="+- 0 2093 1834"/>
                                <a:gd name="T99" fmla="*/ 2093 h 382"/>
                                <a:gd name="T100" fmla="+- 0 6140 5830"/>
                                <a:gd name="T101" fmla="*/ T100 w 405"/>
                                <a:gd name="T102" fmla="+- 0 2125 1834"/>
                                <a:gd name="T103" fmla="*/ 2125 h 382"/>
                                <a:gd name="T104" fmla="+- 0 6115 5830"/>
                                <a:gd name="T105" fmla="*/ T104 w 405"/>
                                <a:gd name="T106" fmla="+- 0 2144 1834"/>
                                <a:gd name="T107" fmla="*/ 2144 h 382"/>
                                <a:gd name="T108" fmla="+- 0 6075 5830"/>
                                <a:gd name="T109" fmla="*/ T108 w 405"/>
                                <a:gd name="T110" fmla="+- 0 2156 1834"/>
                                <a:gd name="T111" fmla="*/ 2156 h 382"/>
                                <a:gd name="T112" fmla="+- 0 6048 5830"/>
                                <a:gd name="T113" fmla="*/ T112 w 405"/>
                                <a:gd name="T114" fmla="+- 0 2153 1834"/>
                                <a:gd name="T115" fmla="*/ 2153 h 382"/>
                                <a:gd name="T116" fmla="+- 0 6011 5830"/>
                                <a:gd name="T117" fmla="*/ T116 w 405"/>
                                <a:gd name="T118" fmla="+- 0 2135 1834"/>
                                <a:gd name="T119" fmla="*/ 2135 h 382"/>
                                <a:gd name="T120" fmla="+- 0 5982 5830"/>
                                <a:gd name="T121" fmla="*/ T120 w 405"/>
                                <a:gd name="T122" fmla="+- 0 2113 1834"/>
                                <a:gd name="T123" fmla="*/ 2113 h 382"/>
                                <a:gd name="T124" fmla="+- 0 5972 5830"/>
                                <a:gd name="T125" fmla="*/ T124 w 405"/>
                                <a:gd name="T126" fmla="+- 0 2092 1834"/>
                                <a:gd name="T127" fmla="*/ 2092 h 382"/>
                                <a:gd name="T128" fmla="+- 0 6001 5830"/>
                                <a:gd name="T129" fmla="*/ T128 w 405"/>
                                <a:gd name="T130" fmla="+- 0 2064 1834"/>
                                <a:gd name="T131" fmla="*/ 2064 h 382"/>
                                <a:gd name="T132" fmla="+- 0 6029 5830"/>
                                <a:gd name="T133" fmla="*/ T132 w 405"/>
                                <a:gd name="T134" fmla="+- 0 2035 1834"/>
                                <a:gd name="T135" fmla="*/ 2035 h 382"/>
                                <a:gd name="T136" fmla="+- 0 6057 5830"/>
                                <a:gd name="T137" fmla="*/ T136 w 405"/>
                                <a:gd name="T138" fmla="+- 0 2007 1834"/>
                                <a:gd name="T139" fmla="*/ 2007 h 382"/>
                                <a:gd name="T140" fmla="+- 0 6086 5830"/>
                                <a:gd name="T141" fmla="*/ T140 w 405"/>
                                <a:gd name="T142" fmla="+- 0 1979 1834"/>
                                <a:gd name="T143" fmla="*/ 1979 h 382"/>
                                <a:gd name="T144" fmla="+- 0 6114 5830"/>
                                <a:gd name="T145" fmla="*/ T144 w 405"/>
                                <a:gd name="T146" fmla="+- 0 1951 1834"/>
                                <a:gd name="T147" fmla="*/ 1951 h 382"/>
                                <a:gd name="T148" fmla="+- 0 6120 5830"/>
                                <a:gd name="T149" fmla="*/ T148 w 405"/>
                                <a:gd name="T150" fmla="+- 0 1941 1834"/>
                                <a:gd name="T151" fmla="*/ 1941 h 382"/>
                                <a:gd name="T152" fmla="+- 0 6116 5830"/>
                                <a:gd name="T153" fmla="*/ T152 w 405"/>
                                <a:gd name="T154" fmla="+- 0 1920 1834"/>
                                <a:gd name="T155" fmla="*/ 1920 h 382"/>
                                <a:gd name="T156" fmla="+- 0 6105 5830"/>
                                <a:gd name="T157" fmla="*/ T156 w 405"/>
                                <a:gd name="T158" fmla="+- 0 1909 1834"/>
                                <a:gd name="T159" fmla="*/ 1909 h 382"/>
                                <a:gd name="T160" fmla="+- 0 6090 5830"/>
                                <a:gd name="T161" fmla="*/ T160 w 405"/>
                                <a:gd name="T162" fmla="+- 0 1894 1834"/>
                                <a:gd name="T163" fmla="*/ 1894 h 382"/>
                                <a:gd name="T164" fmla="+- 0 6059 5830"/>
                                <a:gd name="T165" fmla="*/ T164 w 405"/>
                                <a:gd name="T166" fmla="+- 0 1869 1834"/>
                                <a:gd name="T167" fmla="*/ 1869 h 382"/>
                                <a:gd name="T168" fmla="+- 0 6021 5830"/>
                                <a:gd name="T169" fmla="*/ T168 w 405"/>
                                <a:gd name="T170" fmla="+- 0 1846 1834"/>
                                <a:gd name="T171" fmla="*/ 1846 h 382"/>
                                <a:gd name="T172" fmla="+- 0 5984 5830"/>
                                <a:gd name="T173" fmla="*/ T172 w 405"/>
                                <a:gd name="T174" fmla="+- 0 1834 1834"/>
                                <a:gd name="T175" fmla="*/ 1834 h 382"/>
                                <a:gd name="T176" fmla="+- 0 5984 5830"/>
                                <a:gd name="T177" fmla="*/ T176 w 405"/>
                                <a:gd name="T178" fmla="+- 0 1893 1834"/>
                                <a:gd name="T179" fmla="*/ 1893 h 382"/>
                                <a:gd name="T180" fmla="+- 0 6017 5830"/>
                                <a:gd name="T181" fmla="*/ T180 w 405"/>
                                <a:gd name="T182" fmla="+- 0 1909 1834"/>
                                <a:gd name="T183" fmla="*/ 1909 h 382"/>
                                <a:gd name="T184" fmla="+- 0 6052 5830"/>
                                <a:gd name="T185" fmla="*/ T184 w 405"/>
                                <a:gd name="T186" fmla="+- 0 1939 1834"/>
                                <a:gd name="T187" fmla="*/ 1939 h 382"/>
                                <a:gd name="T188" fmla="+- 0 6028 5830"/>
                                <a:gd name="T189" fmla="*/ T188 w 405"/>
                                <a:gd name="T190" fmla="+- 0 1962 1834"/>
                                <a:gd name="T191" fmla="*/ 1962 h 382"/>
                                <a:gd name="T192" fmla="+- 0 6000 5830"/>
                                <a:gd name="T193" fmla="*/ T192 w 405"/>
                                <a:gd name="T194" fmla="+- 0 1990 1834"/>
                                <a:gd name="T195" fmla="*/ 1990 h 382"/>
                                <a:gd name="T196" fmla="+- 0 5972 5830"/>
                                <a:gd name="T197" fmla="*/ T196 w 405"/>
                                <a:gd name="T198" fmla="+- 0 2018 1834"/>
                                <a:gd name="T199" fmla="*/ 2018 h 382"/>
                                <a:gd name="T200" fmla="+- 0 5944 5830"/>
                                <a:gd name="T201" fmla="*/ T200 w 405"/>
                                <a:gd name="T202" fmla="+- 0 2047 1834"/>
                                <a:gd name="T203" fmla="*/ 2047 h 382"/>
                                <a:gd name="T204" fmla="+- 0 5925 5830"/>
                                <a:gd name="T205" fmla="*/ T204 w 405"/>
                                <a:gd name="T206" fmla="+- 0 2056 1834"/>
                                <a:gd name="T207" fmla="*/ 2056 h 382"/>
                                <a:gd name="T208" fmla="+- 0 5902 5830"/>
                                <a:gd name="T209" fmla="*/ T208 w 405"/>
                                <a:gd name="T210" fmla="+- 0 2024 1834"/>
                                <a:gd name="T211" fmla="*/ 2024 h 382"/>
                                <a:gd name="T212" fmla="+- 0 5887 5830"/>
                                <a:gd name="T213" fmla="*/ T212 w 405"/>
                                <a:gd name="T214" fmla="+- 0 1985 1834"/>
                                <a:gd name="T215" fmla="*/ 1985 h 382"/>
                                <a:gd name="T216" fmla="+- 0 5885 5830"/>
                                <a:gd name="T217" fmla="*/ T216 w 405"/>
                                <a:gd name="T218" fmla="+- 0 1959 1834"/>
                                <a:gd name="T219" fmla="*/ 1959 h 382"/>
                                <a:gd name="T220" fmla="+- 0 5891 5830"/>
                                <a:gd name="T221" fmla="*/ T220 w 405"/>
                                <a:gd name="T222" fmla="+- 0 1935 1834"/>
                                <a:gd name="T223" fmla="*/ 1935 h 382"/>
                                <a:gd name="T224" fmla="+- 0 5907 5830"/>
                                <a:gd name="T225" fmla="*/ T224 w 405"/>
                                <a:gd name="T226" fmla="+- 0 1913 1834"/>
                                <a:gd name="T227" fmla="*/ 1913 h 382"/>
                                <a:gd name="T228" fmla="+- 0 5887 5830"/>
                                <a:gd name="T229" fmla="*/ T228 w 405"/>
                                <a:gd name="T230" fmla="+- 0 1857 1834"/>
                                <a:gd name="T231" fmla="*/ 1857 h 382"/>
                                <a:gd name="T232" fmla="+- 0 5867 5830"/>
                                <a:gd name="T233" fmla="*/ T232 w 405"/>
                                <a:gd name="T234" fmla="+- 0 1875 1834"/>
                                <a:gd name="T235" fmla="*/ 1875 h 382"/>
                                <a:gd name="T236" fmla="+- 0 5843 5830"/>
                                <a:gd name="T237" fmla="*/ T236 w 405"/>
                                <a:gd name="T238" fmla="+- 0 1908 1834"/>
                                <a:gd name="T239" fmla="*/ 1908 h 382"/>
                                <a:gd name="T240" fmla="+- 0 5835 5830"/>
                                <a:gd name="T241" fmla="*/ T240 w 405"/>
                                <a:gd name="T242" fmla="+- 0 1931 1834"/>
                                <a:gd name="T243" fmla="*/ 1931 h 382"/>
                                <a:gd name="T244" fmla="+- 0 5830 5830"/>
                                <a:gd name="T245" fmla="*/ T244 w 405"/>
                                <a:gd name="T246" fmla="+- 0 1970 1834"/>
                                <a:gd name="T247" fmla="*/ 1970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405" h="382">
                                  <a:moveTo>
                                    <a:pt x="2" y="157"/>
                                  </a:moveTo>
                                  <a:lnTo>
                                    <a:pt x="5" y="170"/>
                                  </a:lnTo>
                                  <a:lnTo>
                                    <a:pt x="11" y="188"/>
                                  </a:lnTo>
                                  <a:lnTo>
                                    <a:pt x="19" y="207"/>
                                  </a:lnTo>
                                  <a:lnTo>
                                    <a:pt x="29" y="226"/>
                                  </a:lnTo>
                                  <a:lnTo>
                                    <a:pt x="45" y="251"/>
                                  </a:lnTo>
                                  <a:lnTo>
                                    <a:pt x="57" y="266"/>
                                  </a:lnTo>
                                  <a:lnTo>
                                    <a:pt x="70" y="282"/>
                                  </a:lnTo>
                                  <a:lnTo>
                                    <a:pt x="85" y="298"/>
                                  </a:lnTo>
                                  <a:lnTo>
                                    <a:pt x="96" y="308"/>
                                  </a:lnTo>
                                  <a:lnTo>
                                    <a:pt x="111" y="322"/>
                                  </a:lnTo>
                                  <a:lnTo>
                                    <a:pt x="127" y="335"/>
                                  </a:lnTo>
                                  <a:lnTo>
                                    <a:pt x="143" y="346"/>
                                  </a:lnTo>
                                  <a:lnTo>
                                    <a:pt x="158" y="356"/>
                                  </a:lnTo>
                                  <a:lnTo>
                                    <a:pt x="170" y="363"/>
                                  </a:lnTo>
                                  <a:lnTo>
                                    <a:pt x="189" y="371"/>
                                  </a:lnTo>
                                  <a:lnTo>
                                    <a:pt x="208" y="377"/>
                                  </a:lnTo>
                                  <a:lnTo>
                                    <a:pt x="226" y="381"/>
                                  </a:lnTo>
                                  <a:lnTo>
                                    <a:pt x="250" y="382"/>
                                  </a:lnTo>
                                  <a:lnTo>
                                    <a:pt x="270" y="380"/>
                                  </a:lnTo>
                                  <a:lnTo>
                                    <a:pt x="289" y="374"/>
                                  </a:lnTo>
                                  <a:lnTo>
                                    <a:pt x="314" y="362"/>
                                  </a:lnTo>
                                  <a:lnTo>
                                    <a:pt x="331" y="350"/>
                                  </a:lnTo>
                                  <a:lnTo>
                                    <a:pt x="347" y="335"/>
                                  </a:lnTo>
                                  <a:lnTo>
                                    <a:pt x="363" y="318"/>
                                  </a:lnTo>
                                  <a:lnTo>
                                    <a:pt x="374" y="302"/>
                                  </a:lnTo>
                                  <a:lnTo>
                                    <a:pt x="381" y="291"/>
                                  </a:lnTo>
                                  <a:lnTo>
                                    <a:pt x="392" y="271"/>
                                  </a:lnTo>
                                  <a:lnTo>
                                    <a:pt x="400" y="253"/>
                                  </a:lnTo>
                                  <a:lnTo>
                                    <a:pt x="402" y="246"/>
                                  </a:lnTo>
                                  <a:lnTo>
                                    <a:pt x="404" y="239"/>
                                  </a:lnTo>
                                  <a:lnTo>
                                    <a:pt x="405" y="234"/>
                                  </a:lnTo>
                                  <a:lnTo>
                                    <a:pt x="404" y="229"/>
                                  </a:lnTo>
                                  <a:lnTo>
                                    <a:pt x="402" y="223"/>
                                  </a:lnTo>
                                  <a:lnTo>
                                    <a:pt x="398" y="218"/>
                                  </a:lnTo>
                                  <a:lnTo>
                                    <a:pt x="394" y="213"/>
                                  </a:lnTo>
                                  <a:lnTo>
                                    <a:pt x="389" y="208"/>
                                  </a:lnTo>
                                  <a:lnTo>
                                    <a:pt x="382" y="202"/>
                                  </a:lnTo>
                                  <a:lnTo>
                                    <a:pt x="377" y="197"/>
                                  </a:lnTo>
                                  <a:lnTo>
                                    <a:pt x="372" y="195"/>
                                  </a:lnTo>
                                  <a:lnTo>
                                    <a:pt x="367" y="194"/>
                                  </a:lnTo>
                                  <a:lnTo>
                                    <a:pt x="363" y="196"/>
                                  </a:lnTo>
                                  <a:lnTo>
                                    <a:pt x="359" y="202"/>
                                  </a:lnTo>
                                  <a:lnTo>
                                    <a:pt x="357" y="208"/>
                                  </a:lnTo>
                                  <a:lnTo>
                                    <a:pt x="355" y="214"/>
                                  </a:lnTo>
                                  <a:lnTo>
                                    <a:pt x="353" y="221"/>
                                  </a:lnTo>
                                  <a:lnTo>
                                    <a:pt x="350" y="230"/>
                                  </a:lnTo>
                                  <a:lnTo>
                                    <a:pt x="346" y="239"/>
                                  </a:lnTo>
                                  <a:lnTo>
                                    <a:pt x="341" y="248"/>
                                  </a:lnTo>
                                  <a:lnTo>
                                    <a:pt x="335" y="259"/>
                                  </a:lnTo>
                                  <a:lnTo>
                                    <a:pt x="324" y="275"/>
                                  </a:lnTo>
                                  <a:lnTo>
                                    <a:pt x="310" y="291"/>
                                  </a:lnTo>
                                  <a:lnTo>
                                    <a:pt x="302" y="298"/>
                                  </a:lnTo>
                                  <a:lnTo>
                                    <a:pt x="285" y="310"/>
                                  </a:lnTo>
                                  <a:lnTo>
                                    <a:pt x="269" y="318"/>
                                  </a:lnTo>
                                  <a:lnTo>
                                    <a:pt x="245" y="322"/>
                                  </a:lnTo>
                                  <a:lnTo>
                                    <a:pt x="225" y="320"/>
                                  </a:lnTo>
                                  <a:lnTo>
                                    <a:pt x="218" y="319"/>
                                  </a:lnTo>
                                  <a:lnTo>
                                    <a:pt x="200" y="312"/>
                                  </a:lnTo>
                                  <a:lnTo>
                                    <a:pt x="181" y="301"/>
                                  </a:lnTo>
                                  <a:lnTo>
                                    <a:pt x="167" y="291"/>
                                  </a:lnTo>
                                  <a:lnTo>
                                    <a:pt x="152" y="279"/>
                                  </a:lnTo>
                                  <a:lnTo>
                                    <a:pt x="137" y="264"/>
                                  </a:lnTo>
                                  <a:lnTo>
                                    <a:pt x="142" y="258"/>
                                  </a:lnTo>
                                  <a:lnTo>
                                    <a:pt x="157" y="244"/>
                                  </a:lnTo>
                                  <a:lnTo>
                                    <a:pt x="171" y="230"/>
                                  </a:lnTo>
                                  <a:lnTo>
                                    <a:pt x="185" y="216"/>
                                  </a:lnTo>
                                  <a:lnTo>
                                    <a:pt x="199" y="201"/>
                                  </a:lnTo>
                                  <a:lnTo>
                                    <a:pt x="213" y="187"/>
                                  </a:lnTo>
                                  <a:lnTo>
                                    <a:pt x="227" y="173"/>
                                  </a:lnTo>
                                  <a:lnTo>
                                    <a:pt x="241" y="159"/>
                                  </a:lnTo>
                                  <a:lnTo>
                                    <a:pt x="256" y="145"/>
                                  </a:lnTo>
                                  <a:lnTo>
                                    <a:pt x="270" y="131"/>
                                  </a:lnTo>
                                  <a:lnTo>
                                    <a:pt x="284" y="117"/>
                                  </a:lnTo>
                                  <a:lnTo>
                                    <a:pt x="288" y="112"/>
                                  </a:lnTo>
                                  <a:lnTo>
                                    <a:pt x="290" y="107"/>
                                  </a:lnTo>
                                  <a:lnTo>
                                    <a:pt x="290" y="94"/>
                                  </a:lnTo>
                                  <a:lnTo>
                                    <a:pt x="286" y="86"/>
                                  </a:lnTo>
                                  <a:lnTo>
                                    <a:pt x="278" y="78"/>
                                  </a:lnTo>
                                  <a:lnTo>
                                    <a:pt x="275" y="75"/>
                                  </a:lnTo>
                                  <a:lnTo>
                                    <a:pt x="269" y="69"/>
                                  </a:lnTo>
                                  <a:lnTo>
                                    <a:pt x="260" y="60"/>
                                  </a:lnTo>
                                  <a:lnTo>
                                    <a:pt x="245" y="47"/>
                                  </a:lnTo>
                                  <a:lnTo>
                                    <a:pt x="229" y="35"/>
                                  </a:lnTo>
                                  <a:lnTo>
                                    <a:pt x="213" y="24"/>
                                  </a:lnTo>
                                  <a:lnTo>
                                    <a:pt x="191" y="12"/>
                                  </a:lnTo>
                                  <a:lnTo>
                                    <a:pt x="173" y="5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45" y="57"/>
                                  </a:lnTo>
                                  <a:lnTo>
                                    <a:pt x="154" y="59"/>
                                  </a:lnTo>
                                  <a:lnTo>
                                    <a:pt x="171" y="65"/>
                                  </a:lnTo>
                                  <a:lnTo>
                                    <a:pt x="187" y="75"/>
                                  </a:lnTo>
                                  <a:lnTo>
                                    <a:pt x="205" y="88"/>
                                  </a:lnTo>
                                  <a:lnTo>
                                    <a:pt x="222" y="105"/>
                                  </a:lnTo>
                                  <a:lnTo>
                                    <a:pt x="213" y="114"/>
                                  </a:lnTo>
                                  <a:lnTo>
                                    <a:pt x="198" y="128"/>
                                  </a:lnTo>
                                  <a:lnTo>
                                    <a:pt x="184" y="142"/>
                                  </a:lnTo>
                                  <a:lnTo>
                                    <a:pt x="170" y="156"/>
                                  </a:lnTo>
                                  <a:lnTo>
                                    <a:pt x="156" y="170"/>
                                  </a:lnTo>
                                  <a:lnTo>
                                    <a:pt x="142" y="184"/>
                                  </a:lnTo>
                                  <a:lnTo>
                                    <a:pt x="128" y="199"/>
                                  </a:lnTo>
                                  <a:lnTo>
                                    <a:pt x="114" y="213"/>
                                  </a:lnTo>
                                  <a:lnTo>
                                    <a:pt x="100" y="227"/>
                                  </a:lnTo>
                                  <a:lnTo>
                                    <a:pt x="95" y="222"/>
                                  </a:lnTo>
                                  <a:lnTo>
                                    <a:pt x="83" y="206"/>
                                  </a:lnTo>
                                  <a:lnTo>
                                    <a:pt x="72" y="190"/>
                                  </a:lnTo>
                                  <a:lnTo>
                                    <a:pt x="62" y="170"/>
                                  </a:lnTo>
                                  <a:lnTo>
                                    <a:pt x="57" y="151"/>
                                  </a:lnTo>
                                  <a:lnTo>
                                    <a:pt x="54" y="138"/>
                                  </a:lnTo>
                                  <a:lnTo>
                                    <a:pt x="55" y="125"/>
                                  </a:lnTo>
                                  <a:lnTo>
                                    <a:pt x="58" y="113"/>
                                  </a:lnTo>
                                  <a:lnTo>
                                    <a:pt x="61" y="101"/>
                                  </a:lnTo>
                                  <a:lnTo>
                                    <a:pt x="67" y="89"/>
                                  </a:lnTo>
                                  <a:lnTo>
                                    <a:pt x="77" y="79"/>
                                  </a:lnTo>
                                  <a:lnTo>
                                    <a:pt x="73" y="12"/>
                                  </a:lnTo>
                                  <a:lnTo>
                                    <a:pt x="57" y="23"/>
                                  </a:lnTo>
                                  <a:lnTo>
                                    <a:pt x="40" y="38"/>
                                  </a:lnTo>
                                  <a:lnTo>
                                    <a:pt x="37" y="41"/>
                                  </a:lnTo>
                                  <a:lnTo>
                                    <a:pt x="23" y="57"/>
                                  </a:lnTo>
                                  <a:lnTo>
                                    <a:pt x="13" y="74"/>
                                  </a:lnTo>
                                  <a:lnTo>
                                    <a:pt x="6" y="93"/>
                                  </a:lnTo>
                                  <a:lnTo>
                                    <a:pt x="5" y="97"/>
                                  </a:lnTo>
                                  <a:lnTo>
                                    <a:pt x="1" y="117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7" name="Group 501"/>
                          <wpg:cNvGrpSpPr>
                            <a:grpSpLocks/>
                          </wpg:cNvGrpSpPr>
                          <wpg:grpSpPr bwMode="auto">
                            <a:xfrm>
                              <a:off x="5903" y="1832"/>
                              <a:ext cx="80" cy="81"/>
                              <a:chOff x="5903" y="1832"/>
                              <a:chExt cx="80" cy="81"/>
                            </a:xfrm>
                          </wpg:grpSpPr>
                          <wps:wsp>
                            <wps:cNvPr id="468" name="Freeform 518"/>
                            <wps:cNvSpPr>
                              <a:spLocks/>
                            </wps:cNvSpPr>
                            <wps:spPr bwMode="auto">
                              <a:xfrm>
                                <a:off x="5903" y="1832"/>
                                <a:ext cx="80" cy="81"/>
                              </a:xfrm>
                              <a:custGeom>
                                <a:avLst/>
                                <a:gdLst>
                                  <a:gd name="T0" fmla="+- 0 5926 5903"/>
                                  <a:gd name="T1" fmla="*/ T0 w 80"/>
                                  <a:gd name="T2" fmla="+- 0 1837 1832"/>
                                  <a:gd name="T3" fmla="*/ 1837 h 81"/>
                                  <a:gd name="T4" fmla="+- 0 5921 5903"/>
                                  <a:gd name="T5" fmla="*/ T4 w 80"/>
                                  <a:gd name="T6" fmla="+- 0 1838 1832"/>
                                  <a:gd name="T7" fmla="*/ 1838 h 81"/>
                                  <a:gd name="T8" fmla="+- 0 5903 5903"/>
                                  <a:gd name="T9" fmla="*/ T8 w 80"/>
                                  <a:gd name="T10" fmla="+- 0 1846 1832"/>
                                  <a:gd name="T11" fmla="*/ 1846 h 81"/>
                                  <a:gd name="T12" fmla="+- 0 5907 5903"/>
                                  <a:gd name="T13" fmla="*/ T12 w 80"/>
                                  <a:gd name="T14" fmla="+- 0 1913 1832"/>
                                  <a:gd name="T15" fmla="*/ 1913 h 81"/>
                                  <a:gd name="T16" fmla="+- 0 5920 5903"/>
                                  <a:gd name="T17" fmla="*/ T16 w 80"/>
                                  <a:gd name="T18" fmla="+- 0 1903 1832"/>
                                  <a:gd name="T19" fmla="*/ 1903 h 81"/>
                                  <a:gd name="T20" fmla="+- 0 5937 5903"/>
                                  <a:gd name="T21" fmla="*/ T20 w 80"/>
                                  <a:gd name="T22" fmla="+- 0 1893 1832"/>
                                  <a:gd name="T23" fmla="*/ 1893 h 81"/>
                                  <a:gd name="T24" fmla="+- 0 5955 5903"/>
                                  <a:gd name="T25" fmla="*/ T24 w 80"/>
                                  <a:gd name="T26" fmla="+- 0 1889 1832"/>
                                  <a:gd name="T27" fmla="*/ 1889 h 81"/>
                                  <a:gd name="T28" fmla="+- 0 5975 5903"/>
                                  <a:gd name="T29" fmla="*/ T28 w 80"/>
                                  <a:gd name="T30" fmla="+- 0 1891 1832"/>
                                  <a:gd name="T31" fmla="*/ 1891 h 81"/>
                                  <a:gd name="T32" fmla="+- 0 5984 5903"/>
                                  <a:gd name="T33" fmla="*/ T32 w 80"/>
                                  <a:gd name="T34" fmla="+- 0 1834 1832"/>
                                  <a:gd name="T35" fmla="*/ 1834 h 81"/>
                                  <a:gd name="T36" fmla="+- 0 5965 5903"/>
                                  <a:gd name="T37" fmla="*/ T36 w 80"/>
                                  <a:gd name="T38" fmla="+- 0 1832 1832"/>
                                  <a:gd name="T39" fmla="*/ 1832 h 81"/>
                                  <a:gd name="T40" fmla="+- 0 5945 5903"/>
                                  <a:gd name="T41" fmla="*/ T40 w 80"/>
                                  <a:gd name="T42" fmla="+- 0 1833 1832"/>
                                  <a:gd name="T43" fmla="*/ 1833 h 81"/>
                                  <a:gd name="T44" fmla="+- 0 5926 5903"/>
                                  <a:gd name="T45" fmla="*/ T44 w 80"/>
                                  <a:gd name="T46" fmla="+- 0 1837 1832"/>
                                  <a:gd name="T47" fmla="*/ 1837 h 8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80" h="81">
                                    <a:moveTo>
                                      <a:pt x="23" y="5"/>
                                    </a:moveTo>
                                    <a:lnTo>
                                      <a:pt x="18" y="6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17" y="71"/>
                                    </a:lnTo>
                                    <a:lnTo>
                                      <a:pt x="34" y="61"/>
                                    </a:lnTo>
                                    <a:lnTo>
                                      <a:pt x="52" y="57"/>
                                    </a:lnTo>
                                    <a:lnTo>
                                      <a:pt x="72" y="59"/>
                                    </a:lnTo>
                                    <a:lnTo>
                                      <a:pt x="81" y="2"/>
                                    </a:lnTo>
                                    <a:lnTo>
                                      <a:pt x="62" y="0"/>
                                    </a:lnTo>
                                    <a:lnTo>
                                      <a:pt x="42" y="1"/>
                                    </a:lnTo>
                                    <a:lnTo>
                                      <a:pt x="23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9" name="Group 50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060" y="1397"/>
                                <a:ext cx="455" cy="571"/>
                                <a:chOff x="6060" y="1397"/>
                                <a:chExt cx="455" cy="571"/>
                              </a:xfrm>
                            </wpg:grpSpPr>
                            <wps:wsp>
                              <wps:cNvPr id="470" name="Freeform 5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1397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425 6060"/>
                                    <a:gd name="T1" fmla="*/ T0 w 455"/>
                                    <a:gd name="T2" fmla="+- 0 1918 1397"/>
                                    <a:gd name="T3" fmla="*/ 1918 h 571"/>
                                    <a:gd name="T4" fmla="+- 0 6441 6060"/>
                                    <a:gd name="T5" fmla="*/ T4 w 455"/>
                                    <a:gd name="T6" fmla="+- 0 1868 1397"/>
                                    <a:gd name="T7" fmla="*/ 1868 h 571"/>
                                    <a:gd name="T8" fmla="+- 0 6439 6060"/>
                                    <a:gd name="T9" fmla="*/ T8 w 455"/>
                                    <a:gd name="T10" fmla="+- 0 1808 1397"/>
                                    <a:gd name="T11" fmla="*/ 1808 h 571"/>
                                    <a:gd name="T12" fmla="+- 0 6475 6060"/>
                                    <a:gd name="T13" fmla="*/ T12 w 455"/>
                                    <a:gd name="T14" fmla="+- 0 1844 1397"/>
                                    <a:gd name="T15" fmla="*/ 1844 h 571"/>
                                    <a:gd name="T16" fmla="+- 0 6497 6060"/>
                                    <a:gd name="T17" fmla="*/ T16 w 455"/>
                                    <a:gd name="T18" fmla="+- 0 1841 1397"/>
                                    <a:gd name="T19" fmla="*/ 1841 h 571"/>
                                    <a:gd name="T20" fmla="+- 0 6513 6060"/>
                                    <a:gd name="T21" fmla="*/ T20 w 455"/>
                                    <a:gd name="T22" fmla="+- 0 1823 1397"/>
                                    <a:gd name="T23" fmla="*/ 1823 h 571"/>
                                    <a:gd name="T24" fmla="+- 0 6492 6060"/>
                                    <a:gd name="T25" fmla="*/ T24 w 455"/>
                                    <a:gd name="T26" fmla="+- 0 1787 1397"/>
                                    <a:gd name="T27" fmla="*/ 1787 h 571"/>
                                    <a:gd name="T28" fmla="+- 0 6431 6060"/>
                                    <a:gd name="T29" fmla="*/ T28 w 455"/>
                                    <a:gd name="T30" fmla="+- 0 1726 1397"/>
                                    <a:gd name="T31" fmla="*/ 1726 h 571"/>
                                    <a:gd name="T32" fmla="+- 0 6370 6060"/>
                                    <a:gd name="T33" fmla="*/ T32 w 455"/>
                                    <a:gd name="T34" fmla="+- 0 1665 1397"/>
                                    <a:gd name="T35" fmla="*/ 1665 h 571"/>
                                    <a:gd name="T36" fmla="+- 0 6308 6060"/>
                                    <a:gd name="T37" fmla="*/ T36 w 455"/>
                                    <a:gd name="T38" fmla="+- 0 1604 1397"/>
                                    <a:gd name="T39" fmla="*/ 1604 h 571"/>
                                    <a:gd name="T40" fmla="+- 0 6247 6060"/>
                                    <a:gd name="T41" fmla="*/ T40 w 455"/>
                                    <a:gd name="T42" fmla="+- 0 1543 1397"/>
                                    <a:gd name="T43" fmla="*/ 1543 h 571"/>
                                    <a:gd name="T44" fmla="+- 0 6186 6060"/>
                                    <a:gd name="T45" fmla="*/ T44 w 455"/>
                                    <a:gd name="T46" fmla="+- 0 1482 1397"/>
                                    <a:gd name="T47" fmla="*/ 1482 h 571"/>
                                    <a:gd name="T48" fmla="+- 0 6125 6060"/>
                                    <a:gd name="T49" fmla="*/ T48 w 455"/>
                                    <a:gd name="T50" fmla="+- 0 1421 1397"/>
                                    <a:gd name="T51" fmla="*/ 1421 h 571"/>
                                    <a:gd name="T52" fmla="+- 0 6096 6060"/>
                                    <a:gd name="T53" fmla="*/ T52 w 455"/>
                                    <a:gd name="T54" fmla="+- 0 1397 1397"/>
                                    <a:gd name="T55" fmla="*/ 1397 h 571"/>
                                    <a:gd name="T56" fmla="+- 0 6079 6060"/>
                                    <a:gd name="T57" fmla="*/ T56 w 455"/>
                                    <a:gd name="T58" fmla="+- 0 1407 1397"/>
                                    <a:gd name="T59" fmla="*/ 1407 h 571"/>
                                    <a:gd name="T60" fmla="+- 0 6063 6060"/>
                                    <a:gd name="T61" fmla="*/ T60 w 455"/>
                                    <a:gd name="T62" fmla="+- 0 1425 1397"/>
                                    <a:gd name="T63" fmla="*/ 1425 h 571"/>
                                    <a:gd name="T64" fmla="+- 0 6064 6060"/>
                                    <a:gd name="T65" fmla="*/ T64 w 455"/>
                                    <a:gd name="T66" fmla="+- 0 1442 1397"/>
                                    <a:gd name="T67" fmla="*/ 1442 h 571"/>
                                    <a:gd name="T68" fmla="+- 0 6096 6060"/>
                                    <a:gd name="T69" fmla="*/ T68 w 455"/>
                                    <a:gd name="T70" fmla="+- 0 1474 1397"/>
                                    <a:gd name="T71" fmla="*/ 1474 h 571"/>
                                    <a:gd name="T72" fmla="+- 0 6139 6060"/>
                                    <a:gd name="T73" fmla="*/ T72 w 455"/>
                                    <a:gd name="T74" fmla="+- 0 1517 1397"/>
                                    <a:gd name="T75" fmla="*/ 1517 h 571"/>
                                    <a:gd name="T76" fmla="+- 0 6181 6060"/>
                                    <a:gd name="T77" fmla="*/ T76 w 455"/>
                                    <a:gd name="T78" fmla="+- 0 1559 1397"/>
                                    <a:gd name="T79" fmla="*/ 1559 h 571"/>
                                    <a:gd name="T80" fmla="+- 0 6223 6060"/>
                                    <a:gd name="T81" fmla="*/ T80 w 455"/>
                                    <a:gd name="T82" fmla="+- 0 1601 1397"/>
                                    <a:gd name="T83" fmla="*/ 1601 h 571"/>
                                    <a:gd name="T84" fmla="+- 0 6178 6060"/>
                                    <a:gd name="T85" fmla="*/ T84 w 455"/>
                                    <a:gd name="T86" fmla="+- 0 1600 1397"/>
                                    <a:gd name="T87" fmla="*/ 1600 h 571"/>
                                    <a:gd name="T88" fmla="+- 0 6129 6060"/>
                                    <a:gd name="T89" fmla="*/ T88 w 455"/>
                                    <a:gd name="T90" fmla="+- 0 1615 1397"/>
                                    <a:gd name="T91" fmla="*/ 1615 h 571"/>
                                    <a:gd name="T92" fmla="+- 0 6089 6060"/>
                                    <a:gd name="T93" fmla="*/ T92 w 455"/>
                                    <a:gd name="T94" fmla="+- 0 1662 1397"/>
                                    <a:gd name="T95" fmla="*/ 1662 h 571"/>
                                    <a:gd name="T96" fmla="+- 0 6080 6060"/>
                                    <a:gd name="T97" fmla="*/ T96 w 455"/>
                                    <a:gd name="T98" fmla="+- 0 1721 1397"/>
                                    <a:gd name="T99" fmla="*/ 1721 h 571"/>
                                    <a:gd name="T100" fmla="+- 0 6094 6060"/>
                                    <a:gd name="T101" fmla="*/ T100 w 455"/>
                                    <a:gd name="T102" fmla="+- 0 1772 1397"/>
                                    <a:gd name="T103" fmla="*/ 1772 h 571"/>
                                    <a:gd name="T104" fmla="+- 0 6119 6060"/>
                                    <a:gd name="T105" fmla="*/ T104 w 455"/>
                                    <a:gd name="T106" fmla="+- 0 1818 1397"/>
                                    <a:gd name="T107" fmla="*/ 1818 h 571"/>
                                    <a:gd name="T108" fmla="+- 0 6157 6060"/>
                                    <a:gd name="T109" fmla="*/ T108 w 455"/>
                                    <a:gd name="T110" fmla="+- 0 1864 1397"/>
                                    <a:gd name="T111" fmla="*/ 1864 h 571"/>
                                    <a:gd name="T112" fmla="+- 0 6157 6060"/>
                                    <a:gd name="T113" fmla="*/ T112 w 455"/>
                                    <a:gd name="T114" fmla="+- 0 1763 1397"/>
                                    <a:gd name="T115" fmla="*/ 1763 h 571"/>
                                    <a:gd name="T116" fmla="+- 0 6144 6060"/>
                                    <a:gd name="T117" fmla="*/ T116 w 455"/>
                                    <a:gd name="T118" fmla="+- 0 1723 1397"/>
                                    <a:gd name="T119" fmla="*/ 1723 h 571"/>
                                    <a:gd name="T120" fmla="+- 0 6150 6060"/>
                                    <a:gd name="T121" fmla="*/ T120 w 455"/>
                                    <a:gd name="T122" fmla="+- 0 1678 1397"/>
                                    <a:gd name="T123" fmla="*/ 1678 h 571"/>
                                    <a:gd name="T124" fmla="+- 0 6185 6060"/>
                                    <a:gd name="T125" fmla="*/ T124 w 455"/>
                                    <a:gd name="T126" fmla="+- 0 1653 1397"/>
                                    <a:gd name="T127" fmla="*/ 1653 h 571"/>
                                    <a:gd name="T128" fmla="+- 0 6234 6060"/>
                                    <a:gd name="T129" fmla="*/ T128 w 455"/>
                                    <a:gd name="T130" fmla="+- 0 1649 1397"/>
                                    <a:gd name="T131" fmla="*/ 1649 h 571"/>
                                    <a:gd name="T132" fmla="+- 0 6288 6060"/>
                                    <a:gd name="T133" fmla="*/ T132 w 455"/>
                                    <a:gd name="T134" fmla="+- 0 1666 1397"/>
                                    <a:gd name="T135" fmla="*/ 1666 h 571"/>
                                    <a:gd name="T136" fmla="+- 0 6331 6060"/>
                                    <a:gd name="T137" fmla="*/ T136 w 455"/>
                                    <a:gd name="T138" fmla="+- 0 1709 1397"/>
                                    <a:gd name="T139" fmla="*/ 1709 h 571"/>
                                    <a:gd name="T140" fmla="+- 0 6373 6060"/>
                                    <a:gd name="T141" fmla="*/ T140 w 455"/>
                                    <a:gd name="T142" fmla="+- 0 1751 1397"/>
                                    <a:gd name="T143" fmla="*/ 1751 h 571"/>
                                    <a:gd name="T144" fmla="+- 0 6392 6060"/>
                                    <a:gd name="T145" fmla="*/ T144 w 455"/>
                                    <a:gd name="T146" fmla="+- 0 1790 1397"/>
                                    <a:gd name="T147" fmla="*/ 1790 h 571"/>
                                    <a:gd name="T148" fmla="+- 0 6395 6060"/>
                                    <a:gd name="T149" fmla="*/ T148 w 455"/>
                                    <a:gd name="T150" fmla="+- 0 1833 1397"/>
                                    <a:gd name="T151" fmla="*/ 1833 h 571"/>
                                    <a:gd name="T152" fmla="+- 0 6391 6060"/>
                                    <a:gd name="T153" fmla="*/ T152 w 455"/>
                                    <a:gd name="T154" fmla="+- 0 1860 1397"/>
                                    <a:gd name="T155" fmla="*/ 1860 h 571"/>
                                    <a:gd name="T156" fmla="+- 0 6380 6060"/>
                                    <a:gd name="T157" fmla="*/ T156 w 455"/>
                                    <a:gd name="T158" fmla="+- 0 1880 1397"/>
                                    <a:gd name="T159" fmla="*/ 1880 h 571"/>
                                    <a:gd name="T160" fmla="+- 0 6338 6060"/>
                                    <a:gd name="T161" fmla="*/ T160 w 455"/>
                                    <a:gd name="T162" fmla="+- 0 1903 1397"/>
                                    <a:gd name="T163" fmla="*/ 1903 h 571"/>
                                    <a:gd name="T164" fmla="+- 0 6296 6060"/>
                                    <a:gd name="T165" fmla="*/ T164 w 455"/>
                                    <a:gd name="T166" fmla="+- 0 1962 1397"/>
                                    <a:gd name="T167" fmla="*/ 1962 h 571"/>
                                    <a:gd name="T168" fmla="+- 0 6337 6060"/>
                                    <a:gd name="T169" fmla="*/ T168 w 455"/>
                                    <a:gd name="T170" fmla="+- 0 1968 1397"/>
                                    <a:gd name="T171" fmla="*/ 1968 h 571"/>
                                    <a:gd name="T172" fmla="+- 0 6377 6060"/>
                                    <a:gd name="T173" fmla="*/ T172 w 455"/>
                                    <a:gd name="T174" fmla="+- 0 1960 1397"/>
                                    <a:gd name="T175" fmla="*/ 1960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334" y="553"/>
                                      </a:moveTo>
                                      <a:lnTo>
                                        <a:pt x="350" y="539"/>
                                      </a:lnTo>
                                      <a:lnTo>
                                        <a:pt x="365" y="521"/>
                                      </a:lnTo>
                                      <a:lnTo>
                                        <a:pt x="374" y="504"/>
                                      </a:lnTo>
                                      <a:lnTo>
                                        <a:pt x="379" y="484"/>
                                      </a:lnTo>
                                      <a:lnTo>
                                        <a:pt x="381" y="471"/>
                                      </a:lnTo>
                                      <a:lnTo>
                                        <a:pt x="382" y="452"/>
                                      </a:lnTo>
                                      <a:lnTo>
                                        <a:pt x="381" y="432"/>
                                      </a:lnTo>
                                      <a:lnTo>
                                        <a:pt x="379" y="411"/>
                                      </a:lnTo>
                                      <a:lnTo>
                                        <a:pt x="387" y="419"/>
                                      </a:lnTo>
                                      <a:lnTo>
                                        <a:pt x="401" y="433"/>
                                      </a:lnTo>
                                      <a:lnTo>
                                        <a:pt x="415" y="447"/>
                                      </a:lnTo>
                                      <a:lnTo>
                                        <a:pt x="421" y="450"/>
                                      </a:lnTo>
                                      <a:lnTo>
                                        <a:pt x="427" y="450"/>
                                      </a:lnTo>
                                      <a:lnTo>
                                        <a:pt x="437" y="444"/>
                                      </a:lnTo>
                                      <a:lnTo>
                                        <a:pt x="444" y="438"/>
                                      </a:lnTo>
                                      <a:lnTo>
                                        <a:pt x="449" y="431"/>
                                      </a:lnTo>
                                      <a:lnTo>
                                        <a:pt x="453" y="426"/>
                                      </a:lnTo>
                                      <a:lnTo>
                                        <a:pt x="456" y="415"/>
                                      </a:lnTo>
                                      <a:lnTo>
                                        <a:pt x="452" y="410"/>
                                      </a:lnTo>
                                      <a:lnTo>
                                        <a:pt x="432" y="390"/>
                                      </a:lnTo>
                                      <a:lnTo>
                                        <a:pt x="411" y="369"/>
                                      </a:lnTo>
                                      <a:lnTo>
                                        <a:pt x="391" y="349"/>
                                      </a:lnTo>
                                      <a:lnTo>
                                        <a:pt x="371" y="329"/>
                                      </a:lnTo>
                                      <a:lnTo>
                                        <a:pt x="350" y="308"/>
                                      </a:lnTo>
                                      <a:lnTo>
                                        <a:pt x="330" y="288"/>
                                      </a:lnTo>
                                      <a:lnTo>
                                        <a:pt x="310" y="268"/>
                                      </a:lnTo>
                                      <a:lnTo>
                                        <a:pt x="289" y="247"/>
                                      </a:lnTo>
                                      <a:lnTo>
                                        <a:pt x="269" y="227"/>
                                      </a:lnTo>
                                      <a:lnTo>
                                        <a:pt x="248" y="207"/>
                                      </a:lnTo>
                                      <a:lnTo>
                                        <a:pt x="228" y="186"/>
                                      </a:lnTo>
                                      <a:lnTo>
                                        <a:pt x="208" y="166"/>
                                      </a:lnTo>
                                      <a:lnTo>
                                        <a:pt x="187" y="146"/>
                                      </a:lnTo>
                                      <a:lnTo>
                                        <a:pt x="167" y="125"/>
                                      </a:lnTo>
                                      <a:lnTo>
                                        <a:pt x="147" y="105"/>
                                      </a:lnTo>
                                      <a:lnTo>
                                        <a:pt x="126" y="85"/>
                                      </a:lnTo>
                                      <a:lnTo>
                                        <a:pt x="106" y="64"/>
                                      </a:lnTo>
                                      <a:lnTo>
                                        <a:pt x="86" y="44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45" y="3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5" y="5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4" y="14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22" y="63"/>
                                      </a:lnTo>
                                      <a:lnTo>
                                        <a:pt x="36" y="77"/>
                                      </a:lnTo>
                                      <a:lnTo>
                                        <a:pt x="50" y="91"/>
                                      </a:lnTo>
                                      <a:lnTo>
                                        <a:pt x="64" y="105"/>
                                      </a:lnTo>
                                      <a:lnTo>
                                        <a:pt x="79" y="120"/>
                                      </a:lnTo>
                                      <a:lnTo>
                                        <a:pt x="93" y="134"/>
                                      </a:lnTo>
                                      <a:lnTo>
                                        <a:pt x="107" y="148"/>
                                      </a:lnTo>
                                      <a:lnTo>
                                        <a:pt x="121" y="162"/>
                                      </a:lnTo>
                                      <a:lnTo>
                                        <a:pt x="135" y="176"/>
                                      </a:lnTo>
                                      <a:lnTo>
                                        <a:pt x="149" y="190"/>
                                      </a:lnTo>
                                      <a:lnTo>
                                        <a:pt x="163" y="204"/>
                                      </a:lnTo>
                                      <a:lnTo>
                                        <a:pt x="159" y="204"/>
                                      </a:lnTo>
                                      <a:lnTo>
                                        <a:pt x="138" y="202"/>
                                      </a:lnTo>
                                      <a:lnTo>
                                        <a:pt x="118" y="203"/>
                                      </a:lnTo>
                                      <a:lnTo>
                                        <a:pt x="100" y="205"/>
                                      </a:lnTo>
                                      <a:lnTo>
                                        <a:pt x="87" y="209"/>
                                      </a:lnTo>
                                      <a:lnTo>
                                        <a:pt x="69" y="218"/>
                                      </a:lnTo>
                                      <a:lnTo>
                                        <a:pt x="54" y="231"/>
                                      </a:lnTo>
                                      <a:lnTo>
                                        <a:pt x="39" y="248"/>
                                      </a:lnTo>
                                      <a:lnTo>
                                        <a:pt x="29" y="265"/>
                                      </a:lnTo>
                                      <a:lnTo>
                                        <a:pt x="23" y="283"/>
                                      </a:lnTo>
                                      <a:lnTo>
                                        <a:pt x="20" y="305"/>
                                      </a:lnTo>
                                      <a:lnTo>
                                        <a:pt x="20" y="324"/>
                                      </a:lnTo>
                                      <a:lnTo>
                                        <a:pt x="24" y="345"/>
                                      </a:lnTo>
                                      <a:lnTo>
                                        <a:pt x="27" y="357"/>
                                      </a:lnTo>
                                      <a:lnTo>
                                        <a:pt x="34" y="375"/>
                                      </a:lnTo>
                                      <a:lnTo>
                                        <a:pt x="43" y="393"/>
                                      </a:lnTo>
                                      <a:lnTo>
                                        <a:pt x="54" y="412"/>
                                      </a:lnTo>
                                      <a:lnTo>
                                        <a:pt x="59" y="421"/>
                                      </a:lnTo>
                                      <a:lnTo>
                                        <a:pt x="71" y="436"/>
                                      </a:lnTo>
                                      <a:lnTo>
                                        <a:pt x="83" y="451"/>
                                      </a:lnTo>
                                      <a:lnTo>
                                        <a:pt x="97" y="467"/>
                                      </a:lnTo>
                                      <a:lnTo>
                                        <a:pt x="112" y="482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97" y="366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89" y="346"/>
                                      </a:lnTo>
                                      <a:lnTo>
                                        <a:pt x="84" y="326"/>
                                      </a:lnTo>
                                      <a:lnTo>
                                        <a:pt x="83" y="307"/>
                                      </a:lnTo>
                                      <a:lnTo>
                                        <a:pt x="84" y="293"/>
                                      </a:lnTo>
                                      <a:lnTo>
                                        <a:pt x="90" y="281"/>
                                      </a:lnTo>
                                      <a:lnTo>
                                        <a:pt x="101" y="271"/>
                                      </a:lnTo>
                                      <a:lnTo>
                                        <a:pt x="108" y="265"/>
                                      </a:lnTo>
                                      <a:lnTo>
                                        <a:pt x="125" y="256"/>
                                      </a:lnTo>
                                      <a:lnTo>
                                        <a:pt x="146" y="251"/>
                                      </a:lnTo>
                                      <a:lnTo>
                                        <a:pt x="156" y="251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95" y="254"/>
                                      </a:lnTo>
                                      <a:lnTo>
                                        <a:pt x="217" y="258"/>
                                      </a:lnTo>
                                      <a:lnTo>
                                        <a:pt x="228" y="269"/>
                                      </a:lnTo>
                                      <a:lnTo>
                                        <a:pt x="242" y="283"/>
                                      </a:lnTo>
                                      <a:lnTo>
                                        <a:pt x="257" y="297"/>
                                      </a:lnTo>
                                      <a:lnTo>
                                        <a:pt x="271" y="312"/>
                                      </a:lnTo>
                                      <a:lnTo>
                                        <a:pt x="285" y="326"/>
                                      </a:lnTo>
                                      <a:lnTo>
                                        <a:pt x="299" y="340"/>
                                      </a:lnTo>
                                      <a:lnTo>
                                        <a:pt x="313" y="354"/>
                                      </a:lnTo>
                                      <a:lnTo>
                                        <a:pt x="327" y="368"/>
                                      </a:lnTo>
                                      <a:lnTo>
                                        <a:pt x="328" y="373"/>
                                      </a:lnTo>
                                      <a:lnTo>
                                        <a:pt x="332" y="393"/>
                                      </a:lnTo>
                                      <a:lnTo>
                                        <a:pt x="334" y="412"/>
                                      </a:lnTo>
                                      <a:lnTo>
                                        <a:pt x="335" y="424"/>
                                      </a:lnTo>
                                      <a:lnTo>
                                        <a:pt x="335" y="436"/>
                                      </a:lnTo>
                                      <a:lnTo>
                                        <a:pt x="334" y="445"/>
                                      </a:lnTo>
                                      <a:lnTo>
                                        <a:pt x="333" y="455"/>
                                      </a:lnTo>
                                      <a:lnTo>
                                        <a:pt x="331" y="463"/>
                                      </a:lnTo>
                                      <a:lnTo>
                                        <a:pt x="328" y="470"/>
                                      </a:lnTo>
                                      <a:lnTo>
                                        <a:pt x="324" y="477"/>
                                      </a:lnTo>
                                      <a:lnTo>
                                        <a:pt x="320" y="483"/>
                                      </a:lnTo>
                                      <a:lnTo>
                                        <a:pt x="315" y="488"/>
                                      </a:lnTo>
                                      <a:lnTo>
                                        <a:pt x="297" y="501"/>
                                      </a:lnTo>
                                      <a:lnTo>
                                        <a:pt x="278" y="506"/>
                                      </a:lnTo>
                                      <a:lnTo>
                                        <a:pt x="275" y="506"/>
                                      </a:lnTo>
                                      <a:lnTo>
                                        <a:pt x="256" y="504"/>
                                      </a:lnTo>
                                      <a:lnTo>
                                        <a:pt x="236" y="565"/>
                                      </a:lnTo>
                                      <a:lnTo>
                                        <a:pt x="238" y="566"/>
                                      </a:lnTo>
                                      <a:lnTo>
                                        <a:pt x="258" y="570"/>
                                      </a:lnTo>
                                      <a:lnTo>
                                        <a:pt x="277" y="571"/>
                                      </a:lnTo>
                                      <a:lnTo>
                                        <a:pt x="296" y="569"/>
                                      </a:lnTo>
                                      <a:lnTo>
                                        <a:pt x="298" y="568"/>
                                      </a:lnTo>
                                      <a:lnTo>
                                        <a:pt x="317" y="563"/>
                                      </a:lnTo>
                                      <a:lnTo>
                                        <a:pt x="334" y="5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Freeform 5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1397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316 6060"/>
                                    <a:gd name="T1" fmla="*/ T0 w 455"/>
                                    <a:gd name="T2" fmla="+- 0 1901 1397"/>
                                    <a:gd name="T3" fmla="*/ 1901 h 571"/>
                                    <a:gd name="T4" fmla="+- 0 6296 6060"/>
                                    <a:gd name="T5" fmla="*/ T4 w 455"/>
                                    <a:gd name="T6" fmla="+- 0 1895 1397"/>
                                    <a:gd name="T7" fmla="*/ 1895 h 571"/>
                                    <a:gd name="T8" fmla="+- 0 6287 6060"/>
                                    <a:gd name="T9" fmla="*/ T8 w 455"/>
                                    <a:gd name="T10" fmla="+- 0 1891 1397"/>
                                    <a:gd name="T11" fmla="*/ 1891 h 571"/>
                                    <a:gd name="T12" fmla="+- 0 6270 6060"/>
                                    <a:gd name="T13" fmla="*/ T12 w 455"/>
                                    <a:gd name="T14" fmla="+- 0 1881 1397"/>
                                    <a:gd name="T15" fmla="*/ 1881 h 571"/>
                                    <a:gd name="T16" fmla="+- 0 6252 6060"/>
                                    <a:gd name="T17" fmla="*/ T16 w 455"/>
                                    <a:gd name="T18" fmla="+- 0 1869 1397"/>
                                    <a:gd name="T19" fmla="*/ 1869 h 571"/>
                                    <a:gd name="T20" fmla="+- 0 6239 6060"/>
                                    <a:gd name="T21" fmla="*/ T20 w 455"/>
                                    <a:gd name="T22" fmla="+- 0 1858 1397"/>
                                    <a:gd name="T23" fmla="*/ 1858 h 571"/>
                                    <a:gd name="T24" fmla="+- 0 6223 6060"/>
                                    <a:gd name="T25" fmla="*/ T24 w 455"/>
                                    <a:gd name="T26" fmla="+- 0 1845 1397"/>
                                    <a:gd name="T27" fmla="*/ 1845 h 571"/>
                                    <a:gd name="T28" fmla="+- 0 6209 6060"/>
                                    <a:gd name="T29" fmla="*/ T28 w 455"/>
                                    <a:gd name="T30" fmla="+- 0 1831 1397"/>
                                    <a:gd name="T31" fmla="*/ 1831 h 571"/>
                                    <a:gd name="T32" fmla="+- 0 6198 6060"/>
                                    <a:gd name="T33" fmla="*/ T32 w 455"/>
                                    <a:gd name="T34" fmla="+- 0 1820 1397"/>
                                    <a:gd name="T35" fmla="*/ 1820 h 571"/>
                                    <a:gd name="T36" fmla="+- 0 6185 6060"/>
                                    <a:gd name="T37" fmla="*/ T36 w 455"/>
                                    <a:gd name="T38" fmla="+- 0 1805 1397"/>
                                    <a:gd name="T39" fmla="*/ 1805 h 571"/>
                                    <a:gd name="T40" fmla="+- 0 6173 6060"/>
                                    <a:gd name="T41" fmla="*/ T40 w 455"/>
                                    <a:gd name="T42" fmla="+- 0 1790 1397"/>
                                    <a:gd name="T43" fmla="*/ 1790 h 571"/>
                                    <a:gd name="T44" fmla="+- 0 6167 6060"/>
                                    <a:gd name="T45" fmla="*/ T44 w 455"/>
                                    <a:gd name="T46" fmla="+- 0 1781 1397"/>
                                    <a:gd name="T47" fmla="*/ 1781 h 571"/>
                                    <a:gd name="T48" fmla="+- 0 6172 6060"/>
                                    <a:gd name="T49" fmla="*/ T48 w 455"/>
                                    <a:gd name="T50" fmla="+- 0 1879 1397"/>
                                    <a:gd name="T51" fmla="*/ 1879 h 571"/>
                                    <a:gd name="T52" fmla="+- 0 6187 6060"/>
                                    <a:gd name="T53" fmla="*/ T52 w 455"/>
                                    <a:gd name="T54" fmla="+- 0 1894 1397"/>
                                    <a:gd name="T55" fmla="*/ 1894 h 571"/>
                                    <a:gd name="T56" fmla="+- 0 6202 6060"/>
                                    <a:gd name="T57" fmla="*/ T56 w 455"/>
                                    <a:gd name="T58" fmla="+- 0 1907 1397"/>
                                    <a:gd name="T59" fmla="*/ 1907 h 571"/>
                                    <a:gd name="T60" fmla="+- 0 6218 6060"/>
                                    <a:gd name="T61" fmla="*/ T60 w 455"/>
                                    <a:gd name="T62" fmla="+- 0 1920 1397"/>
                                    <a:gd name="T63" fmla="*/ 1920 h 571"/>
                                    <a:gd name="T64" fmla="+- 0 6233 6060"/>
                                    <a:gd name="T65" fmla="*/ T64 w 455"/>
                                    <a:gd name="T66" fmla="+- 0 1931 1397"/>
                                    <a:gd name="T67" fmla="*/ 1931 h 571"/>
                                    <a:gd name="T68" fmla="+- 0 6243 6060"/>
                                    <a:gd name="T69" fmla="*/ T68 w 455"/>
                                    <a:gd name="T70" fmla="+- 0 1937 1397"/>
                                    <a:gd name="T71" fmla="*/ 1937 h 571"/>
                                    <a:gd name="T72" fmla="+- 0 6261 6060"/>
                                    <a:gd name="T73" fmla="*/ T72 w 455"/>
                                    <a:gd name="T74" fmla="+- 0 1948 1397"/>
                                    <a:gd name="T75" fmla="*/ 1948 h 571"/>
                                    <a:gd name="T76" fmla="+- 0 6279 6060"/>
                                    <a:gd name="T77" fmla="*/ T76 w 455"/>
                                    <a:gd name="T78" fmla="+- 0 1956 1397"/>
                                    <a:gd name="T79" fmla="*/ 1956 h 571"/>
                                    <a:gd name="T80" fmla="+- 0 6296 6060"/>
                                    <a:gd name="T81" fmla="*/ T80 w 455"/>
                                    <a:gd name="T82" fmla="+- 0 1962 1397"/>
                                    <a:gd name="T83" fmla="*/ 1962 h 571"/>
                                    <a:gd name="T84" fmla="+- 0 6316 6060"/>
                                    <a:gd name="T85" fmla="*/ T84 w 455"/>
                                    <a:gd name="T86" fmla="+- 0 1901 1397"/>
                                    <a:gd name="T87" fmla="*/ 1901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256" y="504"/>
                                      </a:moveTo>
                                      <a:lnTo>
                                        <a:pt x="236" y="498"/>
                                      </a:lnTo>
                                      <a:lnTo>
                                        <a:pt x="227" y="494"/>
                                      </a:lnTo>
                                      <a:lnTo>
                                        <a:pt x="210" y="484"/>
                                      </a:lnTo>
                                      <a:lnTo>
                                        <a:pt x="192" y="472"/>
                                      </a:lnTo>
                                      <a:lnTo>
                                        <a:pt x="179" y="461"/>
                                      </a:lnTo>
                                      <a:lnTo>
                                        <a:pt x="163" y="448"/>
                                      </a:lnTo>
                                      <a:lnTo>
                                        <a:pt x="149" y="434"/>
                                      </a:lnTo>
                                      <a:lnTo>
                                        <a:pt x="138" y="423"/>
                                      </a:lnTo>
                                      <a:lnTo>
                                        <a:pt x="125" y="408"/>
                                      </a:lnTo>
                                      <a:lnTo>
                                        <a:pt x="113" y="393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112" y="482"/>
                                      </a:lnTo>
                                      <a:lnTo>
                                        <a:pt x="127" y="497"/>
                                      </a:lnTo>
                                      <a:lnTo>
                                        <a:pt x="142" y="510"/>
                                      </a:lnTo>
                                      <a:lnTo>
                                        <a:pt x="158" y="523"/>
                                      </a:lnTo>
                                      <a:lnTo>
                                        <a:pt x="173" y="534"/>
                                      </a:lnTo>
                                      <a:lnTo>
                                        <a:pt x="183" y="540"/>
                                      </a:lnTo>
                                      <a:lnTo>
                                        <a:pt x="201" y="551"/>
                                      </a:lnTo>
                                      <a:lnTo>
                                        <a:pt x="219" y="559"/>
                                      </a:lnTo>
                                      <a:lnTo>
                                        <a:pt x="236" y="565"/>
                                      </a:lnTo>
                                      <a:lnTo>
                                        <a:pt x="256" y="5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72" name="Group 50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85" y="1235"/>
                                  <a:ext cx="87" cy="379"/>
                                  <a:chOff x="6385" y="1235"/>
                                  <a:chExt cx="87" cy="379"/>
                                </a:xfrm>
                              </wpg:grpSpPr>
                              <wps:wsp>
                                <wps:cNvPr id="473" name="Freeform 5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1235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460 6385"/>
                                      <a:gd name="T1" fmla="*/ T0 w 87"/>
                                      <a:gd name="T2" fmla="+- 0 1395 1235"/>
                                      <a:gd name="T3" fmla="*/ 1395 h 379"/>
                                      <a:gd name="T4" fmla="+- 0 6473 6385"/>
                                      <a:gd name="T5" fmla="*/ T4 w 87"/>
                                      <a:gd name="T6" fmla="+- 0 1411 1235"/>
                                      <a:gd name="T7" fmla="*/ 1411 h 379"/>
                                      <a:gd name="T8" fmla="+- 0 6462 6385"/>
                                      <a:gd name="T9" fmla="*/ T8 w 87"/>
                                      <a:gd name="T10" fmla="+- 0 1279 1235"/>
                                      <a:gd name="T11" fmla="*/ 1279 h 379"/>
                                      <a:gd name="T12" fmla="+- 0 6455 6385"/>
                                      <a:gd name="T13" fmla="*/ T12 w 87"/>
                                      <a:gd name="T14" fmla="+- 0 1261 1235"/>
                                      <a:gd name="T15" fmla="*/ 1261 h 379"/>
                                      <a:gd name="T16" fmla="+- 0 6454 6385"/>
                                      <a:gd name="T17" fmla="*/ T16 w 87"/>
                                      <a:gd name="T18" fmla="+- 0 1255 1235"/>
                                      <a:gd name="T19" fmla="*/ 1255 h 379"/>
                                      <a:gd name="T20" fmla="+- 0 6450 6385"/>
                                      <a:gd name="T21" fmla="*/ T20 w 87"/>
                                      <a:gd name="T22" fmla="+- 0 1235 1235"/>
                                      <a:gd name="T23" fmla="*/ 1235 h 379"/>
                                      <a:gd name="T24" fmla="+- 0 6448 6385"/>
                                      <a:gd name="T25" fmla="*/ T24 w 87"/>
                                      <a:gd name="T26" fmla="+- 0 1379 1235"/>
                                      <a:gd name="T27" fmla="*/ 1379 h 379"/>
                                      <a:gd name="T28" fmla="+- 0 6460 6385"/>
                                      <a:gd name="T29" fmla="*/ T28 w 87"/>
                                      <a:gd name="T30" fmla="+- 0 1395 1235"/>
                                      <a:gd name="T31" fmla="*/ 1395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75" y="160"/>
                                        </a:moveTo>
                                        <a:lnTo>
                                          <a:pt x="88" y="176"/>
                                        </a:lnTo>
                                        <a:lnTo>
                                          <a:pt x="77" y="44"/>
                                        </a:lnTo>
                                        <a:lnTo>
                                          <a:pt x="70" y="26"/>
                                        </a:lnTo>
                                        <a:lnTo>
                                          <a:pt x="69" y="2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3" y="144"/>
                                        </a:lnTo>
                                        <a:lnTo>
                                          <a:pt x="75" y="1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4" name="Freeform 5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1235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536 6385"/>
                                      <a:gd name="T1" fmla="*/ T0 w 87"/>
                                      <a:gd name="T2" fmla="+- 0 1473 1235"/>
                                      <a:gd name="T3" fmla="*/ 1473 h 379"/>
                                      <a:gd name="T4" fmla="+- 0 6582 6385"/>
                                      <a:gd name="T5" fmla="*/ T4 w 87"/>
                                      <a:gd name="T6" fmla="+- 0 1510 1235"/>
                                      <a:gd name="T7" fmla="*/ 1510 h 379"/>
                                      <a:gd name="T8" fmla="+- 0 6631 6385"/>
                                      <a:gd name="T9" fmla="*/ T8 w 87"/>
                                      <a:gd name="T10" fmla="+- 0 1538 1235"/>
                                      <a:gd name="T11" fmla="*/ 1538 h 379"/>
                                      <a:gd name="T12" fmla="+- 0 6686 6385"/>
                                      <a:gd name="T13" fmla="*/ T12 w 87"/>
                                      <a:gd name="T14" fmla="+- 0 1557 1235"/>
                                      <a:gd name="T15" fmla="*/ 1557 h 379"/>
                                      <a:gd name="T16" fmla="+- 0 6749 6385"/>
                                      <a:gd name="T17" fmla="*/ T16 w 87"/>
                                      <a:gd name="T18" fmla="+- 0 1556 1235"/>
                                      <a:gd name="T19" fmla="*/ 1556 h 379"/>
                                      <a:gd name="T20" fmla="+- 0 6811 6385"/>
                                      <a:gd name="T21" fmla="*/ T20 w 87"/>
                                      <a:gd name="T22" fmla="+- 0 1530 1235"/>
                                      <a:gd name="T23" fmla="*/ 1530 h 379"/>
                                      <a:gd name="T24" fmla="+- 0 6868 6385"/>
                                      <a:gd name="T25" fmla="*/ T24 w 87"/>
                                      <a:gd name="T26" fmla="+- 0 1475 1235"/>
                                      <a:gd name="T27" fmla="*/ 1475 h 379"/>
                                      <a:gd name="T28" fmla="+- 0 6894 6385"/>
                                      <a:gd name="T29" fmla="*/ T28 w 87"/>
                                      <a:gd name="T30" fmla="+- 0 1423 1235"/>
                                      <a:gd name="T31" fmla="*/ 1423 h 379"/>
                                      <a:gd name="T32" fmla="+- 0 6901 6385"/>
                                      <a:gd name="T33" fmla="*/ T32 w 87"/>
                                      <a:gd name="T34" fmla="+- 0 1355 1235"/>
                                      <a:gd name="T35" fmla="*/ 1355 h 379"/>
                                      <a:gd name="T36" fmla="+- 0 6888 6385"/>
                                      <a:gd name="T37" fmla="*/ T36 w 87"/>
                                      <a:gd name="T38" fmla="+- 0 1299 1235"/>
                                      <a:gd name="T39" fmla="*/ 1299 h 379"/>
                                      <a:gd name="T40" fmla="+- 0 6860 6385"/>
                                      <a:gd name="T41" fmla="*/ T40 w 87"/>
                                      <a:gd name="T42" fmla="+- 0 1243 1235"/>
                                      <a:gd name="T43" fmla="*/ 1243 h 379"/>
                                      <a:gd name="T44" fmla="+- 0 6826 6385"/>
                                      <a:gd name="T45" fmla="*/ T44 w 87"/>
                                      <a:gd name="T46" fmla="+- 0 1193 1235"/>
                                      <a:gd name="T47" fmla="*/ 1193 h 379"/>
                                      <a:gd name="T48" fmla="+- 0 6783 6385"/>
                                      <a:gd name="T49" fmla="*/ T48 w 87"/>
                                      <a:gd name="T50" fmla="+- 0 1147 1235"/>
                                      <a:gd name="T51" fmla="*/ 1147 h 379"/>
                                      <a:gd name="T52" fmla="+- 0 6735 6385"/>
                                      <a:gd name="T53" fmla="*/ T52 w 87"/>
                                      <a:gd name="T54" fmla="+- 0 1103 1235"/>
                                      <a:gd name="T55" fmla="*/ 1103 h 379"/>
                                      <a:gd name="T56" fmla="+- 0 6689 6385"/>
                                      <a:gd name="T57" fmla="*/ T56 w 87"/>
                                      <a:gd name="T58" fmla="+- 0 1070 1235"/>
                                      <a:gd name="T59" fmla="*/ 1070 h 379"/>
                                      <a:gd name="T60" fmla="+- 0 6619 6385"/>
                                      <a:gd name="T61" fmla="*/ T60 w 87"/>
                                      <a:gd name="T62" fmla="+- 0 1038 1235"/>
                                      <a:gd name="T63" fmla="*/ 1038 h 379"/>
                                      <a:gd name="T64" fmla="+- 0 6557 6385"/>
                                      <a:gd name="T65" fmla="*/ T64 w 87"/>
                                      <a:gd name="T66" fmla="+- 0 1032 1235"/>
                                      <a:gd name="T67" fmla="*/ 1032 h 379"/>
                                      <a:gd name="T68" fmla="+- 0 6493 6385"/>
                                      <a:gd name="T69" fmla="*/ T68 w 87"/>
                                      <a:gd name="T70" fmla="+- 0 1051 1235"/>
                                      <a:gd name="T71" fmla="*/ 1051 h 379"/>
                                      <a:gd name="T72" fmla="+- 0 6444 6385"/>
                                      <a:gd name="T73" fmla="*/ T72 w 87"/>
                                      <a:gd name="T74" fmla="+- 0 1089 1235"/>
                                      <a:gd name="T75" fmla="*/ 1089 h 379"/>
                                      <a:gd name="T76" fmla="+- 0 6400 6385"/>
                                      <a:gd name="T77" fmla="*/ T76 w 87"/>
                                      <a:gd name="T78" fmla="+- 0 1150 1235"/>
                                      <a:gd name="T79" fmla="*/ 1150 h 379"/>
                                      <a:gd name="T80" fmla="+- 0 6385 6385"/>
                                      <a:gd name="T81" fmla="*/ T80 w 87"/>
                                      <a:gd name="T82" fmla="+- 0 1215 1235"/>
                                      <a:gd name="T83" fmla="*/ 1215 h 379"/>
                                      <a:gd name="T84" fmla="+- 0 6393 6385"/>
                                      <a:gd name="T85" fmla="*/ T84 w 87"/>
                                      <a:gd name="T86" fmla="+- 0 1273 1235"/>
                                      <a:gd name="T87" fmla="*/ 1273 h 379"/>
                                      <a:gd name="T88" fmla="+- 0 6415 6385"/>
                                      <a:gd name="T89" fmla="*/ T88 w 87"/>
                                      <a:gd name="T90" fmla="+- 0 1329 1235"/>
                                      <a:gd name="T91" fmla="*/ 1329 h 379"/>
                                      <a:gd name="T92" fmla="+- 0 6448 6385"/>
                                      <a:gd name="T93" fmla="*/ T92 w 87"/>
                                      <a:gd name="T94" fmla="+- 0 1379 1235"/>
                                      <a:gd name="T95" fmla="*/ 1379 h 379"/>
                                      <a:gd name="T96" fmla="+- 0 6452 6385"/>
                                      <a:gd name="T97" fmla="*/ T96 w 87"/>
                                      <a:gd name="T98" fmla="+- 0 1196 1235"/>
                                      <a:gd name="T99" fmla="*/ 1196 h 379"/>
                                      <a:gd name="T100" fmla="+- 0 6486 6385"/>
                                      <a:gd name="T101" fmla="*/ T100 w 87"/>
                                      <a:gd name="T102" fmla="+- 0 1136 1235"/>
                                      <a:gd name="T103" fmla="*/ 1136 h 379"/>
                                      <a:gd name="T104" fmla="+- 0 6544 6385"/>
                                      <a:gd name="T105" fmla="*/ T104 w 87"/>
                                      <a:gd name="T106" fmla="+- 0 1101 1235"/>
                                      <a:gd name="T107" fmla="*/ 1101 h 379"/>
                                      <a:gd name="T108" fmla="+- 0 6608 6385"/>
                                      <a:gd name="T109" fmla="*/ T108 w 87"/>
                                      <a:gd name="T110" fmla="+- 0 1104 1235"/>
                                      <a:gd name="T111" fmla="*/ 1104 h 379"/>
                                      <a:gd name="T112" fmla="+- 0 6656 6385"/>
                                      <a:gd name="T113" fmla="*/ T112 w 87"/>
                                      <a:gd name="T114" fmla="+- 0 1126 1235"/>
                                      <a:gd name="T115" fmla="*/ 1126 h 379"/>
                                      <a:gd name="T116" fmla="+- 0 6711 6385"/>
                                      <a:gd name="T117" fmla="*/ T116 w 87"/>
                                      <a:gd name="T118" fmla="+- 0 1167 1235"/>
                                      <a:gd name="T119" fmla="*/ 1167 h 379"/>
                                      <a:gd name="T120" fmla="+- 0 6760 6385"/>
                                      <a:gd name="T121" fmla="*/ T120 w 87"/>
                                      <a:gd name="T122" fmla="+- 0 1215 1235"/>
                                      <a:gd name="T123" fmla="*/ 1215 h 379"/>
                                      <a:gd name="T124" fmla="+- 0 6797 6385"/>
                                      <a:gd name="T125" fmla="*/ T124 w 87"/>
                                      <a:gd name="T126" fmla="+- 0 1262 1235"/>
                                      <a:gd name="T127" fmla="*/ 1262 h 379"/>
                                      <a:gd name="T128" fmla="+- 0 6825 6385"/>
                                      <a:gd name="T129" fmla="*/ T128 w 87"/>
                                      <a:gd name="T130" fmla="+- 0 1311 1235"/>
                                      <a:gd name="T131" fmla="*/ 1311 h 379"/>
                                      <a:gd name="T132" fmla="+- 0 6837 6385"/>
                                      <a:gd name="T133" fmla="*/ T132 w 87"/>
                                      <a:gd name="T134" fmla="+- 0 1375 1235"/>
                                      <a:gd name="T135" fmla="*/ 1375 h 379"/>
                                      <a:gd name="T136" fmla="+- 0 6815 6385"/>
                                      <a:gd name="T137" fmla="*/ T136 w 87"/>
                                      <a:gd name="T138" fmla="+- 0 1438 1235"/>
                                      <a:gd name="T139" fmla="*/ 1438 h 379"/>
                                      <a:gd name="T140" fmla="+- 0 6759 6385"/>
                                      <a:gd name="T141" fmla="*/ T140 w 87"/>
                                      <a:gd name="T142" fmla="+- 0 1484 1235"/>
                                      <a:gd name="T143" fmla="*/ 1484 h 379"/>
                                      <a:gd name="T144" fmla="+- 0 6699 6385"/>
                                      <a:gd name="T145" fmla="*/ T144 w 87"/>
                                      <a:gd name="T146" fmla="+- 0 1492 1235"/>
                                      <a:gd name="T147" fmla="*/ 1492 h 379"/>
                                      <a:gd name="T148" fmla="+- 0 6648 6385"/>
                                      <a:gd name="T149" fmla="*/ T148 w 87"/>
                                      <a:gd name="T150" fmla="+- 0 1474 1235"/>
                                      <a:gd name="T151" fmla="*/ 1474 h 379"/>
                                      <a:gd name="T152" fmla="+- 0 6589 6385"/>
                                      <a:gd name="T153" fmla="*/ T152 w 87"/>
                                      <a:gd name="T154" fmla="+- 0 1434 1235"/>
                                      <a:gd name="T155" fmla="*/ 1434 h 379"/>
                                      <a:gd name="T156" fmla="+- 0 6544 6385"/>
                                      <a:gd name="T157" fmla="*/ T156 w 87"/>
                                      <a:gd name="T158" fmla="+- 0 1393 1235"/>
                                      <a:gd name="T159" fmla="*/ 1393 h 379"/>
                                      <a:gd name="T160" fmla="+- 0 6500 6385"/>
                                      <a:gd name="T161" fmla="*/ T160 w 87"/>
                                      <a:gd name="T162" fmla="+- 0 1343 1235"/>
                                      <a:gd name="T163" fmla="*/ 1343 h 379"/>
                                      <a:gd name="T164" fmla="+- 0 6470 6385"/>
                                      <a:gd name="T165" fmla="*/ T164 w 87"/>
                                      <a:gd name="T166" fmla="+- 0 1297 1235"/>
                                      <a:gd name="T167" fmla="*/ 1297 h 379"/>
                                      <a:gd name="T168" fmla="+- 0 6487 6385"/>
                                      <a:gd name="T169" fmla="*/ T168 w 87"/>
                                      <a:gd name="T170" fmla="+- 0 1426 1235"/>
                                      <a:gd name="T171" fmla="*/ 1426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117" y="207"/>
                                        </a:moveTo>
                                        <a:lnTo>
                                          <a:pt x="135" y="224"/>
                                        </a:lnTo>
                                        <a:lnTo>
                                          <a:pt x="151" y="23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82" y="264"/>
                                        </a:lnTo>
                                        <a:lnTo>
                                          <a:pt x="197" y="275"/>
                                        </a:lnTo>
                                        <a:lnTo>
                                          <a:pt x="212" y="285"/>
                                        </a:lnTo>
                                        <a:lnTo>
                                          <a:pt x="227" y="294"/>
                                        </a:lnTo>
                                        <a:lnTo>
                                          <a:pt x="246" y="303"/>
                                        </a:lnTo>
                                        <a:lnTo>
                                          <a:pt x="264" y="311"/>
                                        </a:lnTo>
                                        <a:lnTo>
                                          <a:pt x="283" y="317"/>
                                        </a:lnTo>
                                        <a:lnTo>
                                          <a:pt x="301" y="322"/>
                                        </a:lnTo>
                                        <a:lnTo>
                                          <a:pt x="325" y="324"/>
                                        </a:lnTo>
                                        <a:lnTo>
                                          <a:pt x="344" y="324"/>
                                        </a:lnTo>
                                        <a:lnTo>
                                          <a:pt x="364" y="321"/>
                                        </a:lnTo>
                                        <a:lnTo>
                                          <a:pt x="383" y="316"/>
                                        </a:lnTo>
                                        <a:lnTo>
                                          <a:pt x="410" y="305"/>
                                        </a:lnTo>
                                        <a:lnTo>
                                          <a:pt x="426" y="295"/>
                                        </a:lnTo>
                                        <a:lnTo>
                                          <a:pt x="443" y="282"/>
                                        </a:lnTo>
                                        <a:lnTo>
                                          <a:pt x="459" y="267"/>
                                        </a:lnTo>
                                        <a:lnTo>
                                          <a:pt x="483" y="240"/>
                                        </a:lnTo>
                                        <a:lnTo>
                                          <a:pt x="494" y="223"/>
                                        </a:lnTo>
                                        <a:lnTo>
                                          <a:pt x="502" y="206"/>
                                        </a:lnTo>
                                        <a:lnTo>
                                          <a:pt x="509" y="188"/>
                                        </a:lnTo>
                                        <a:lnTo>
                                          <a:pt x="515" y="160"/>
                                        </a:lnTo>
                                        <a:lnTo>
                                          <a:pt x="517" y="140"/>
                                        </a:lnTo>
                                        <a:lnTo>
                                          <a:pt x="516" y="120"/>
                                        </a:lnTo>
                                        <a:lnTo>
                                          <a:pt x="513" y="100"/>
                                        </a:lnTo>
                                        <a:lnTo>
                                          <a:pt x="509" y="82"/>
                                        </a:lnTo>
                                        <a:lnTo>
                                          <a:pt x="503" y="64"/>
                                        </a:lnTo>
                                        <a:lnTo>
                                          <a:pt x="495" y="45"/>
                                        </a:lnTo>
                                        <a:lnTo>
                                          <a:pt x="486" y="26"/>
                                        </a:lnTo>
                                        <a:lnTo>
                                          <a:pt x="475" y="8"/>
                                        </a:lnTo>
                                        <a:lnTo>
                                          <a:pt x="464" y="-10"/>
                                        </a:lnTo>
                                        <a:lnTo>
                                          <a:pt x="453" y="-26"/>
                                        </a:lnTo>
                                        <a:lnTo>
                                          <a:pt x="441" y="-42"/>
                                        </a:lnTo>
                                        <a:lnTo>
                                          <a:pt x="427" y="-57"/>
                                        </a:lnTo>
                                        <a:lnTo>
                                          <a:pt x="413" y="-73"/>
                                        </a:lnTo>
                                        <a:lnTo>
                                          <a:pt x="398" y="-88"/>
                                        </a:lnTo>
                                        <a:lnTo>
                                          <a:pt x="381" y="-104"/>
                                        </a:lnTo>
                                        <a:lnTo>
                                          <a:pt x="366" y="-119"/>
                                        </a:lnTo>
                                        <a:lnTo>
                                          <a:pt x="350" y="-132"/>
                                        </a:lnTo>
                                        <a:lnTo>
                                          <a:pt x="335" y="-144"/>
                                        </a:lnTo>
                                        <a:lnTo>
                                          <a:pt x="320" y="-155"/>
                                        </a:lnTo>
                                        <a:lnTo>
                                          <a:pt x="304" y="-165"/>
                                        </a:lnTo>
                                        <a:lnTo>
                                          <a:pt x="271" y="-183"/>
                                        </a:lnTo>
                                        <a:lnTo>
                                          <a:pt x="252" y="-191"/>
                                        </a:lnTo>
                                        <a:lnTo>
                                          <a:pt x="234" y="-197"/>
                                        </a:lnTo>
                                        <a:lnTo>
                                          <a:pt x="216" y="-201"/>
                                        </a:lnTo>
                                        <a:lnTo>
                                          <a:pt x="192" y="-204"/>
                                        </a:lnTo>
                                        <a:lnTo>
                                          <a:pt x="172" y="-203"/>
                                        </a:lnTo>
                                        <a:lnTo>
                                          <a:pt x="153" y="-200"/>
                                        </a:lnTo>
                                        <a:lnTo>
                                          <a:pt x="134" y="-195"/>
                                        </a:lnTo>
                                        <a:lnTo>
                                          <a:pt x="108" y="-184"/>
                                        </a:lnTo>
                                        <a:lnTo>
                                          <a:pt x="91" y="-174"/>
                                        </a:lnTo>
                                        <a:lnTo>
                                          <a:pt x="75" y="-161"/>
                                        </a:lnTo>
                                        <a:lnTo>
                                          <a:pt x="59" y="-146"/>
                                        </a:lnTo>
                                        <a:lnTo>
                                          <a:pt x="35" y="-119"/>
                                        </a:lnTo>
                                        <a:lnTo>
                                          <a:pt x="24" y="-103"/>
                                        </a:lnTo>
                                        <a:lnTo>
                                          <a:pt x="15" y="-85"/>
                                        </a:lnTo>
                                        <a:lnTo>
                                          <a:pt x="8" y="-68"/>
                                        </a:lnTo>
                                        <a:lnTo>
                                          <a:pt x="2" y="-40"/>
                                        </a:lnTo>
                                        <a:lnTo>
                                          <a:pt x="0" y="-20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38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1" y="75"/>
                                        </a:lnTo>
                                        <a:lnTo>
                                          <a:pt x="30" y="94"/>
                                        </a:lnTo>
                                        <a:lnTo>
                                          <a:pt x="41" y="112"/>
                                        </a:lnTo>
                                        <a:lnTo>
                                          <a:pt x="52" y="129"/>
                                        </a:lnTo>
                                        <a:lnTo>
                                          <a:pt x="63" y="144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5" y="-20"/>
                                        </a:lnTo>
                                        <a:lnTo>
                                          <a:pt x="67" y="-39"/>
                                        </a:lnTo>
                                        <a:lnTo>
                                          <a:pt x="76" y="-65"/>
                                        </a:lnTo>
                                        <a:lnTo>
                                          <a:pt x="86" y="-82"/>
                                        </a:lnTo>
                                        <a:lnTo>
                                          <a:pt x="101" y="-99"/>
                                        </a:lnTo>
                                        <a:lnTo>
                                          <a:pt x="124" y="-118"/>
                                        </a:lnTo>
                                        <a:lnTo>
                                          <a:pt x="142" y="-128"/>
                                        </a:lnTo>
                                        <a:lnTo>
                                          <a:pt x="159" y="-134"/>
                                        </a:lnTo>
                                        <a:lnTo>
                                          <a:pt x="183" y="-137"/>
                                        </a:lnTo>
                                        <a:lnTo>
                                          <a:pt x="203" y="-135"/>
                                        </a:lnTo>
                                        <a:lnTo>
                                          <a:pt x="223" y="-131"/>
                                        </a:lnTo>
                                        <a:lnTo>
                                          <a:pt x="236" y="-127"/>
                                        </a:lnTo>
                                        <a:lnTo>
                                          <a:pt x="253" y="-119"/>
                                        </a:lnTo>
                                        <a:lnTo>
                                          <a:pt x="271" y="-109"/>
                                        </a:lnTo>
                                        <a:lnTo>
                                          <a:pt x="289" y="-97"/>
                                        </a:lnTo>
                                        <a:lnTo>
                                          <a:pt x="311" y="-80"/>
                                        </a:lnTo>
                                        <a:lnTo>
                                          <a:pt x="326" y="-68"/>
                                        </a:lnTo>
                                        <a:lnTo>
                                          <a:pt x="341" y="-54"/>
                                        </a:lnTo>
                                        <a:lnTo>
                                          <a:pt x="357" y="-39"/>
                                        </a:lnTo>
                                        <a:lnTo>
                                          <a:pt x="375" y="-20"/>
                                        </a:lnTo>
                                        <a:lnTo>
                                          <a:pt x="388" y="-4"/>
                                        </a:lnTo>
                                        <a:lnTo>
                                          <a:pt x="401" y="11"/>
                                        </a:lnTo>
                                        <a:lnTo>
                                          <a:pt x="412" y="27"/>
                                        </a:lnTo>
                                        <a:lnTo>
                                          <a:pt x="421" y="40"/>
                                        </a:lnTo>
                                        <a:lnTo>
                                          <a:pt x="432" y="58"/>
                                        </a:lnTo>
                                        <a:lnTo>
                                          <a:pt x="440" y="76"/>
                                        </a:lnTo>
                                        <a:lnTo>
                                          <a:pt x="446" y="94"/>
                                        </a:lnTo>
                                        <a:lnTo>
                                          <a:pt x="452" y="120"/>
                                        </a:lnTo>
                                        <a:lnTo>
                                          <a:pt x="452" y="140"/>
                                        </a:lnTo>
                                        <a:lnTo>
                                          <a:pt x="450" y="159"/>
                                        </a:lnTo>
                                        <a:lnTo>
                                          <a:pt x="441" y="186"/>
                                        </a:lnTo>
                                        <a:lnTo>
                                          <a:pt x="430" y="203"/>
                                        </a:lnTo>
                                        <a:lnTo>
                                          <a:pt x="416" y="220"/>
                                        </a:lnTo>
                                        <a:lnTo>
                                          <a:pt x="392" y="239"/>
                                        </a:lnTo>
                                        <a:lnTo>
                                          <a:pt x="374" y="249"/>
                                        </a:lnTo>
                                        <a:lnTo>
                                          <a:pt x="357" y="255"/>
                                        </a:lnTo>
                                        <a:lnTo>
                                          <a:pt x="333" y="258"/>
                                        </a:lnTo>
                                        <a:lnTo>
                                          <a:pt x="314" y="257"/>
                                        </a:lnTo>
                                        <a:lnTo>
                                          <a:pt x="294" y="252"/>
                                        </a:lnTo>
                                        <a:lnTo>
                                          <a:pt x="281" y="247"/>
                                        </a:lnTo>
                                        <a:lnTo>
                                          <a:pt x="263" y="239"/>
                                        </a:lnTo>
                                        <a:lnTo>
                                          <a:pt x="245" y="229"/>
                                        </a:lnTo>
                                        <a:lnTo>
                                          <a:pt x="227" y="217"/>
                                        </a:lnTo>
                                        <a:lnTo>
                                          <a:pt x="204" y="199"/>
                                        </a:lnTo>
                                        <a:lnTo>
                                          <a:pt x="189" y="186"/>
                                        </a:lnTo>
                                        <a:lnTo>
                                          <a:pt x="174" y="172"/>
                                        </a:lnTo>
                                        <a:lnTo>
                                          <a:pt x="159" y="158"/>
                                        </a:lnTo>
                                        <a:lnTo>
                                          <a:pt x="140" y="139"/>
                                        </a:lnTo>
                                        <a:lnTo>
                                          <a:pt x="127" y="123"/>
                                        </a:lnTo>
                                        <a:lnTo>
                                          <a:pt x="115" y="108"/>
                                        </a:lnTo>
                                        <a:lnTo>
                                          <a:pt x="103" y="92"/>
                                        </a:lnTo>
                                        <a:lnTo>
                                          <a:pt x="95" y="80"/>
                                        </a:lnTo>
                                        <a:lnTo>
                                          <a:pt x="85" y="62"/>
                                        </a:lnTo>
                                        <a:lnTo>
                                          <a:pt x="77" y="44"/>
                                        </a:lnTo>
                                        <a:lnTo>
                                          <a:pt x="88" y="176"/>
                                        </a:lnTo>
                                        <a:lnTo>
                                          <a:pt x="102" y="191"/>
                                        </a:lnTo>
                                        <a:lnTo>
                                          <a:pt x="117" y="20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75" name="Group 50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0" y="2542"/>
                                    <a:ext cx="3584" cy="0"/>
                                    <a:chOff x="1800" y="2542"/>
                                    <a:chExt cx="3584" cy="0"/>
                                  </a:xfrm>
                                </wpg:grpSpPr>
                                <wps:wsp>
                                  <wps:cNvPr id="476" name="Freeform 513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800" y="2542"/>
                                      <a:ext cx="3584" cy="0"/>
                                    </a:xfrm>
                                    <a:custGeom>
                                      <a:avLst/>
                                      <a:gdLst>
                                        <a:gd name="T0" fmla="+- 0 1800 1800"/>
                                        <a:gd name="T1" fmla="*/ T0 w 3584"/>
                                        <a:gd name="T2" fmla="+- 0 5384 1800"/>
                                        <a:gd name="T3" fmla="*/ T2 w 3584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3584">
                                          <a:moveTo>
                                            <a:pt x="0" y="0"/>
                                          </a:moveTo>
                                          <a:lnTo>
                                            <a:pt x="3584" y="0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ln w="1651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477" name="Group 50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762" y="705"/>
                                      <a:ext cx="614" cy="577"/>
                                      <a:chOff x="6762" y="705"/>
                                      <a:chExt cx="614" cy="577"/>
                                    </a:xfrm>
                                  </wpg:grpSpPr>
                                  <wps:wsp>
                                    <wps:cNvPr id="478" name="Freeform 512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6762" y="705"/>
                                        <a:ext cx="614" cy="577"/>
                                      </a:xfrm>
                                      <a:custGeom>
                                        <a:avLst/>
                                        <a:gdLst>
                                          <a:gd name="T0" fmla="+- 0 6817 6762"/>
                                          <a:gd name="T1" fmla="*/ T0 w 614"/>
                                          <a:gd name="T2" fmla="+- 0 980 705"/>
                                          <a:gd name="T3" fmla="*/ 980 h 577"/>
                                          <a:gd name="T4" fmla="+- 0 6792 6762"/>
                                          <a:gd name="T5" fmla="*/ T4 w 614"/>
                                          <a:gd name="T6" fmla="+- 0 963 705"/>
                                          <a:gd name="T7" fmla="*/ 963 h 577"/>
                                          <a:gd name="T8" fmla="+- 0 6768 6762"/>
                                          <a:gd name="T9" fmla="*/ T8 w 614"/>
                                          <a:gd name="T10" fmla="+- 0 982 705"/>
                                          <a:gd name="T11" fmla="*/ 982 h 577"/>
                                          <a:gd name="T12" fmla="+- 0 6766 6762"/>
                                          <a:gd name="T13" fmla="*/ T12 w 614"/>
                                          <a:gd name="T14" fmla="+- 0 1003 705"/>
                                          <a:gd name="T15" fmla="*/ 1003 h 577"/>
                                          <a:gd name="T16" fmla="+- 0 6815 6762"/>
                                          <a:gd name="T17" fmla="*/ T16 w 614"/>
                                          <a:gd name="T18" fmla="+- 0 1052 705"/>
                                          <a:gd name="T19" fmla="*/ 1052 h 577"/>
                                          <a:gd name="T20" fmla="+- 0 6871 6762"/>
                                          <a:gd name="T21" fmla="*/ T20 w 614"/>
                                          <a:gd name="T22" fmla="+- 0 1109 705"/>
                                          <a:gd name="T23" fmla="*/ 1109 h 577"/>
                                          <a:gd name="T24" fmla="+- 0 6928 6762"/>
                                          <a:gd name="T25" fmla="*/ T24 w 614"/>
                                          <a:gd name="T26" fmla="+- 0 1165 705"/>
                                          <a:gd name="T27" fmla="*/ 1165 h 577"/>
                                          <a:gd name="T28" fmla="+- 0 6984 6762"/>
                                          <a:gd name="T29" fmla="*/ T28 w 614"/>
                                          <a:gd name="T30" fmla="+- 0 1222 705"/>
                                          <a:gd name="T31" fmla="*/ 1222 h 577"/>
                                          <a:gd name="T32" fmla="+- 0 7041 6762"/>
                                          <a:gd name="T33" fmla="*/ T32 w 614"/>
                                          <a:gd name="T34" fmla="+- 0 1278 705"/>
                                          <a:gd name="T35" fmla="*/ 1278 h 577"/>
                                          <a:gd name="T36" fmla="+- 0 7060 6762"/>
                                          <a:gd name="T37" fmla="*/ T36 w 614"/>
                                          <a:gd name="T38" fmla="+- 0 1277 705"/>
                                          <a:gd name="T39" fmla="*/ 1277 h 577"/>
                                          <a:gd name="T40" fmla="+- 0 7078 6762"/>
                                          <a:gd name="T41" fmla="*/ T40 w 614"/>
                                          <a:gd name="T42" fmla="+- 0 1260 705"/>
                                          <a:gd name="T43" fmla="*/ 1260 h 577"/>
                                          <a:gd name="T44" fmla="+- 0 7082 6762"/>
                                          <a:gd name="T45" fmla="*/ T44 w 614"/>
                                          <a:gd name="T46" fmla="+- 0 1237 705"/>
                                          <a:gd name="T47" fmla="*/ 1237 h 577"/>
                                          <a:gd name="T48" fmla="+- 0 7031 6762"/>
                                          <a:gd name="T49" fmla="*/ T48 w 614"/>
                                          <a:gd name="T50" fmla="+- 0 1187 705"/>
                                          <a:gd name="T51" fmla="*/ 1187 h 577"/>
                                          <a:gd name="T52" fmla="+- 0 6975 6762"/>
                                          <a:gd name="T53" fmla="*/ T52 w 614"/>
                                          <a:gd name="T54" fmla="+- 0 1130 705"/>
                                          <a:gd name="T55" fmla="*/ 1130 h 577"/>
                                          <a:gd name="T56" fmla="+- 0 6918 6762"/>
                                          <a:gd name="T57" fmla="*/ T56 w 614"/>
                                          <a:gd name="T58" fmla="+- 0 1073 705"/>
                                          <a:gd name="T59" fmla="*/ 1073 h 577"/>
                                          <a:gd name="T60" fmla="+- 0 6883 6762"/>
                                          <a:gd name="T61" fmla="*/ T60 w 614"/>
                                          <a:gd name="T62" fmla="+- 0 1010 705"/>
                                          <a:gd name="T63" fmla="*/ 1010 h 577"/>
                                          <a:gd name="T64" fmla="+- 0 6887 6762"/>
                                          <a:gd name="T65" fmla="*/ T64 w 614"/>
                                          <a:gd name="T66" fmla="+- 0 948 705"/>
                                          <a:gd name="T67" fmla="*/ 948 h 577"/>
                                          <a:gd name="T68" fmla="+- 0 6922 6762"/>
                                          <a:gd name="T69" fmla="*/ T68 w 614"/>
                                          <a:gd name="T70" fmla="+- 0 918 705"/>
                                          <a:gd name="T71" fmla="*/ 918 h 577"/>
                                          <a:gd name="T72" fmla="+- 0 6963 6762"/>
                                          <a:gd name="T73" fmla="*/ T72 w 614"/>
                                          <a:gd name="T74" fmla="+- 0 923 705"/>
                                          <a:gd name="T75" fmla="*/ 923 h 577"/>
                                          <a:gd name="T76" fmla="+- 0 7004 6762"/>
                                          <a:gd name="T77" fmla="*/ T76 w 614"/>
                                          <a:gd name="T78" fmla="+- 0 951 705"/>
                                          <a:gd name="T79" fmla="*/ 951 h 577"/>
                                          <a:gd name="T80" fmla="+- 0 7059 6762"/>
                                          <a:gd name="T81" fmla="*/ T80 w 614"/>
                                          <a:gd name="T82" fmla="+- 0 1005 705"/>
                                          <a:gd name="T83" fmla="*/ 1005 h 577"/>
                                          <a:gd name="T84" fmla="+- 0 7116 6762"/>
                                          <a:gd name="T85" fmla="*/ T84 w 614"/>
                                          <a:gd name="T86" fmla="+- 0 1062 705"/>
                                          <a:gd name="T87" fmla="*/ 1062 h 577"/>
                                          <a:gd name="T88" fmla="+- 0 7172 6762"/>
                                          <a:gd name="T89" fmla="*/ T88 w 614"/>
                                          <a:gd name="T90" fmla="+- 0 1119 705"/>
                                          <a:gd name="T91" fmla="*/ 1119 h 577"/>
                                          <a:gd name="T92" fmla="+- 0 7198 6762"/>
                                          <a:gd name="T93" fmla="*/ T92 w 614"/>
                                          <a:gd name="T94" fmla="+- 0 1136 705"/>
                                          <a:gd name="T95" fmla="*/ 1136 h 577"/>
                                          <a:gd name="T96" fmla="+- 0 7223 6762"/>
                                          <a:gd name="T97" fmla="*/ T96 w 614"/>
                                          <a:gd name="T98" fmla="+- 0 1114 705"/>
                                          <a:gd name="T99" fmla="*/ 1114 h 577"/>
                                          <a:gd name="T100" fmla="+- 0 7228 6762"/>
                                          <a:gd name="T101" fmla="*/ T100 w 614"/>
                                          <a:gd name="T102" fmla="+- 0 1092 705"/>
                                          <a:gd name="T103" fmla="*/ 1092 h 577"/>
                                          <a:gd name="T104" fmla="+- 0 7177 6762"/>
                                          <a:gd name="T105" fmla="*/ T104 w 614"/>
                                          <a:gd name="T106" fmla="+- 0 1041 705"/>
                                          <a:gd name="T107" fmla="*/ 1041 h 577"/>
                                          <a:gd name="T108" fmla="+- 0 7120 6762"/>
                                          <a:gd name="T109" fmla="*/ T108 w 614"/>
                                          <a:gd name="T110" fmla="+- 0 984 705"/>
                                          <a:gd name="T111" fmla="*/ 984 h 577"/>
                                          <a:gd name="T112" fmla="+- 0 7064 6762"/>
                                          <a:gd name="T113" fmla="*/ T112 w 614"/>
                                          <a:gd name="T114" fmla="+- 0 928 705"/>
                                          <a:gd name="T115" fmla="*/ 928 h 577"/>
                                          <a:gd name="T116" fmla="+- 0 7029 6762"/>
                                          <a:gd name="T117" fmla="*/ T116 w 614"/>
                                          <a:gd name="T118" fmla="+- 0 864 705"/>
                                          <a:gd name="T119" fmla="*/ 864 h 577"/>
                                          <a:gd name="T120" fmla="+- 0 7032 6762"/>
                                          <a:gd name="T121" fmla="*/ T120 w 614"/>
                                          <a:gd name="T122" fmla="+- 0 802 705"/>
                                          <a:gd name="T123" fmla="*/ 802 h 577"/>
                                          <a:gd name="T124" fmla="+- 0 7068 6762"/>
                                          <a:gd name="T125" fmla="*/ T124 w 614"/>
                                          <a:gd name="T126" fmla="+- 0 772 705"/>
                                          <a:gd name="T127" fmla="*/ 772 h 577"/>
                                          <a:gd name="T128" fmla="+- 0 7109 6762"/>
                                          <a:gd name="T129" fmla="*/ T128 w 614"/>
                                          <a:gd name="T130" fmla="+- 0 778 705"/>
                                          <a:gd name="T131" fmla="*/ 778 h 577"/>
                                          <a:gd name="T132" fmla="+- 0 7149 6762"/>
                                          <a:gd name="T133" fmla="*/ T132 w 614"/>
                                          <a:gd name="T134" fmla="+- 0 806 705"/>
                                          <a:gd name="T135" fmla="*/ 806 h 577"/>
                                          <a:gd name="T136" fmla="+- 0 7205 6762"/>
                                          <a:gd name="T137" fmla="*/ T136 w 614"/>
                                          <a:gd name="T138" fmla="+- 0 860 705"/>
                                          <a:gd name="T139" fmla="*/ 860 h 577"/>
                                          <a:gd name="T140" fmla="+- 0 7261 6762"/>
                                          <a:gd name="T141" fmla="*/ T140 w 614"/>
                                          <a:gd name="T142" fmla="+- 0 917 705"/>
                                          <a:gd name="T143" fmla="*/ 917 h 577"/>
                                          <a:gd name="T144" fmla="+- 0 7318 6762"/>
                                          <a:gd name="T145" fmla="*/ T144 w 614"/>
                                          <a:gd name="T146" fmla="+- 0 973 705"/>
                                          <a:gd name="T147" fmla="*/ 973 h 577"/>
                                          <a:gd name="T148" fmla="+- 0 7346 6762"/>
                                          <a:gd name="T149" fmla="*/ T148 w 614"/>
                                          <a:gd name="T150" fmla="+- 0 989 705"/>
                                          <a:gd name="T151" fmla="*/ 989 h 577"/>
                                          <a:gd name="T152" fmla="+- 0 7369 6762"/>
                                          <a:gd name="T153" fmla="*/ T152 w 614"/>
                                          <a:gd name="T154" fmla="+- 0 968 705"/>
                                          <a:gd name="T155" fmla="*/ 968 h 577"/>
                                          <a:gd name="T156" fmla="+- 0 7373 6762"/>
                                          <a:gd name="T157" fmla="*/ T156 w 614"/>
                                          <a:gd name="T158" fmla="+- 0 946 705"/>
                                          <a:gd name="T159" fmla="*/ 946 h 577"/>
                                          <a:gd name="T160" fmla="+- 0 7327 6762"/>
                                          <a:gd name="T161" fmla="*/ T160 w 614"/>
                                          <a:gd name="T162" fmla="+- 0 899 705"/>
                                          <a:gd name="T163" fmla="*/ 899 h 577"/>
                                          <a:gd name="T164" fmla="+- 0 7270 6762"/>
                                          <a:gd name="T165" fmla="*/ T164 w 614"/>
                                          <a:gd name="T166" fmla="+- 0 843 705"/>
                                          <a:gd name="T167" fmla="*/ 843 h 577"/>
                                          <a:gd name="T168" fmla="+- 0 7214 6762"/>
                                          <a:gd name="T169" fmla="*/ T168 w 614"/>
                                          <a:gd name="T170" fmla="+- 0 786 705"/>
                                          <a:gd name="T171" fmla="*/ 786 h 577"/>
                                          <a:gd name="T172" fmla="+- 0 7151 6762"/>
                                          <a:gd name="T173" fmla="*/ T172 w 614"/>
                                          <a:gd name="T174" fmla="+- 0 732 705"/>
                                          <a:gd name="T175" fmla="*/ 732 h 577"/>
                                          <a:gd name="T176" fmla="+- 0 7092 6762"/>
                                          <a:gd name="T177" fmla="*/ T176 w 614"/>
                                          <a:gd name="T178" fmla="+- 0 706 705"/>
                                          <a:gd name="T179" fmla="*/ 706 h 577"/>
                                          <a:gd name="T180" fmla="+- 0 7024 6762"/>
                                          <a:gd name="T181" fmla="*/ T180 w 614"/>
                                          <a:gd name="T182" fmla="+- 0 720 705"/>
                                          <a:gd name="T183" fmla="*/ 720 h 577"/>
                                          <a:gd name="T184" fmla="+- 0 6993 6762"/>
                                          <a:gd name="T185" fmla="*/ T184 w 614"/>
                                          <a:gd name="T186" fmla="+- 0 755 705"/>
                                          <a:gd name="T187" fmla="*/ 755 h 577"/>
                                          <a:gd name="T188" fmla="+- 0 6982 6762"/>
                                          <a:gd name="T189" fmla="*/ T188 w 614"/>
                                          <a:gd name="T190" fmla="+- 0 793 705"/>
                                          <a:gd name="T191" fmla="*/ 793 h 577"/>
                                          <a:gd name="T192" fmla="+- 0 6983 6762"/>
                                          <a:gd name="T193" fmla="*/ T192 w 614"/>
                                          <a:gd name="T194" fmla="+- 0 844 705"/>
                                          <a:gd name="T195" fmla="*/ 844 h 577"/>
                                          <a:gd name="T196" fmla="+- 0 6953 6762"/>
                                          <a:gd name="T197" fmla="*/ T196 w 614"/>
                                          <a:gd name="T198" fmla="+- 0 853 705"/>
                                          <a:gd name="T199" fmla="*/ 853 h 577"/>
                                          <a:gd name="T200" fmla="+- 0 6911 6762"/>
                                          <a:gd name="T201" fmla="*/ T200 w 614"/>
                                          <a:gd name="T202" fmla="+- 0 851 705"/>
                                          <a:gd name="T203" fmla="*/ 851 h 577"/>
                                          <a:gd name="T204" fmla="+- 0 6871 6762"/>
                                          <a:gd name="T205" fmla="*/ T204 w 614"/>
                                          <a:gd name="T206" fmla="+- 0 871 705"/>
                                          <a:gd name="T207" fmla="*/ 871 h 577"/>
                                          <a:gd name="T208" fmla="+- 0 6838 6762"/>
                                          <a:gd name="T209" fmla="*/ T208 w 614"/>
                                          <a:gd name="T210" fmla="+- 0 928 705"/>
                                          <a:gd name="T211" fmla="*/ 928 h 57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  <a:cxn ang="0">
                                            <a:pos x="T105" y="T107"/>
                                          </a:cxn>
                                          <a:cxn ang="0">
                                            <a:pos x="T109" y="T111"/>
                                          </a:cxn>
                                          <a:cxn ang="0">
                                            <a:pos x="T113" y="T115"/>
                                          </a:cxn>
                                          <a:cxn ang="0">
                                            <a:pos x="T117" y="T119"/>
                                          </a:cxn>
                                          <a:cxn ang="0">
                                            <a:pos x="T121" y="T123"/>
                                          </a:cxn>
                                          <a:cxn ang="0">
                                            <a:pos x="T125" y="T127"/>
                                          </a:cxn>
                                          <a:cxn ang="0">
                                            <a:pos x="T129" y="T131"/>
                                          </a:cxn>
                                          <a:cxn ang="0">
                                            <a:pos x="T133" y="T135"/>
                                          </a:cxn>
                                          <a:cxn ang="0">
                                            <a:pos x="T137" y="T139"/>
                                          </a:cxn>
                                          <a:cxn ang="0">
                                            <a:pos x="T141" y="T143"/>
                                          </a:cxn>
                                          <a:cxn ang="0">
                                            <a:pos x="T145" y="T147"/>
                                          </a:cxn>
                                          <a:cxn ang="0">
                                            <a:pos x="T149" y="T151"/>
                                          </a:cxn>
                                          <a:cxn ang="0">
                                            <a:pos x="T153" y="T155"/>
                                          </a:cxn>
                                          <a:cxn ang="0">
                                            <a:pos x="T157" y="T159"/>
                                          </a:cxn>
                                          <a:cxn ang="0">
                                            <a:pos x="T161" y="T163"/>
                                          </a:cxn>
                                          <a:cxn ang="0">
                                            <a:pos x="T165" y="T167"/>
                                          </a:cxn>
                                          <a:cxn ang="0">
                                            <a:pos x="T169" y="T171"/>
                                          </a:cxn>
                                          <a:cxn ang="0">
                                            <a:pos x="T173" y="T175"/>
                                          </a:cxn>
                                          <a:cxn ang="0">
                                            <a:pos x="T177" y="T179"/>
                                          </a:cxn>
                                          <a:cxn ang="0">
                                            <a:pos x="T181" y="T183"/>
                                          </a:cxn>
                                          <a:cxn ang="0">
                                            <a:pos x="T185" y="T187"/>
                                          </a:cxn>
                                          <a:cxn ang="0">
                                            <a:pos x="T189" y="T191"/>
                                          </a:cxn>
                                          <a:cxn ang="0">
                                            <a:pos x="T193" y="T195"/>
                                          </a:cxn>
                                          <a:cxn ang="0">
                                            <a:pos x="T197" y="T199"/>
                                          </a:cxn>
                                          <a:cxn ang="0">
                                            <a:pos x="T201" y="T203"/>
                                          </a:cxn>
                                          <a:cxn ang="0">
                                            <a:pos x="T205" y="T207"/>
                                          </a:cxn>
                                          <a:cxn ang="0">
                                            <a:pos x="T209" y="T21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614" h="577">
                                            <a:moveTo>
                                              <a:pt x="74" y="275"/>
                                            </a:moveTo>
                                            <a:lnTo>
                                              <a:pt x="77" y="298"/>
                                            </a:lnTo>
                                            <a:lnTo>
                                              <a:pt x="69" y="290"/>
                                            </a:lnTo>
                                            <a:lnTo>
                                              <a:pt x="55" y="275"/>
                                            </a:lnTo>
                                            <a:lnTo>
                                              <a:pt x="41" y="261"/>
                                            </a:lnTo>
                                            <a:lnTo>
                                              <a:pt x="39" y="260"/>
                                            </a:lnTo>
                                            <a:lnTo>
                                              <a:pt x="34" y="258"/>
                                            </a:lnTo>
                                            <a:lnTo>
                                              <a:pt x="30" y="258"/>
                                            </a:lnTo>
                                            <a:lnTo>
                                              <a:pt x="25" y="259"/>
                                            </a:lnTo>
                                            <a:lnTo>
                                              <a:pt x="20" y="264"/>
                                            </a:lnTo>
                                            <a:lnTo>
                                              <a:pt x="13" y="270"/>
                                            </a:lnTo>
                                            <a:lnTo>
                                              <a:pt x="6" y="277"/>
                                            </a:lnTo>
                                            <a:lnTo>
                                              <a:pt x="2" y="282"/>
                                            </a:lnTo>
                                            <a:lnTo>
                                              <a:pt x="0" y="287"/>
                                            </a:lnTo>
                                            <a:lnTo>
                                              <a:pt x="0" y="293"/>
                                            </a:lnTo>
                                            <a:lnTo>
                                              <a:pt x="4" y="298"/>
                                            </a:lnTo>
                                            <a:lnTo>
                                              <a:pt x="10" y="305"/>
                                            </a:lnTo>
                                            <a:lnTo>
                                              <a:pt x="24" y="319"/>
                                            </a:lnTo>
                                            <a:lnTo>
                                              <a:pt x="38" y="333"/>
                                            </a:lnTo>
                                            <a:lnTo>
                                              <a:pt x="53" y="347"/>
                                            </a:lnTo>
                                            <a:lnTo>
                                              <a:pt x="67" y="361"/>
                                            </a:lnTo>
                                            <a:lnTo>
                                              <a:pt x="81" y="375"/>
                                            </a:lnTo>
                                            <a:lnTo>
                                              <a:pt x="95" y="389"/>
                                            </a:lnTo>
                                            <a:lnTo>
                                              <a:pt x="109" y="404"/>
                                            </a:lnTo>
                                            <a:lnTo>
                                              <a:pt x="123" y="418"/>
                                            </a:lnTo>
                                            <a:lnTo>
                                              <a:pt x="137" y="432"/>
                                            </a:lnTo>
                                            <a:lnTo>
                                              <a:pt x="152" y="446"/>
                                            </a:lnTo>
                                            <a:lnTo>
                                              <a:pt x="166" y="460"/>
                                            </a:lnTo>
                                            <a:lnTo>
                                              <a:pt x="180" y="474"/>
                                            </a:lnTo>
                                            <a:lnTo>
                                              <a:pt x="194" y="489"/>
                                            </a:lnTo>
                                            <a:lnTo>
                                              <a:pt x="208" y="503"/>
                                            </a:lnTo>
                                            <a:lnTo>
                                              <a:pt x="222" y="517"/>
                                            </a:lnTo>
                                            <a:lnTo>
                                              <a:pt x="236" y="531"/>
                                            </a:lnTo>
                                            <a:lnTo>
                                              <a:pt x="251" y="545"/>
                                            </a:lnTo>
                                            <a:lnTo>
                                              <a:pt x="265" y="559"/>
                                            </a:lnTo>
                                            <a:lnTo>
                                              <a:pt x="279" y="573"/>
                                            </a:lnTo>
                                            <a:lnTo>
                                              <a:pt x="282" y="576"/>
                                            </a:lnTo>
                                            <a:lnTo>
                                              <a:pt x="287" y="577"/>
                                            </a:lnTo>
                                            <a:lnTo>
                                              <a:pt x="292" y="576"/>
                                            </a:lnTo>
                                            <a:lnTo>
                                              <a:pt x="298" y="572"/>
                                            </a:lnTo>
                                            <a:lnTo>
                                              <a:pt x="305" y="567"/>
                                            </a:lnTo>
                                            <a:lnTo>
                                              <a:pt x="309" y="563"/>
                                            </a:lnTo>
                                            <a:lnTo>
                                              <a:pt x="313" y="558"/>
                                            </a:lnTo>
                                            <a:lnTo>
                                              <a:pt x="316" y="555"/>
                                            </a:lnTo>
                                            <a:lnTo>
                                              <a:pt x="321" y="549"/>
                                            </a:lnTo>
                                            <a:lnTo>
                                              <a:pt x="323" y="544"/>
                                            </a:lnTo>
                                            <a:lnTo>
                                              <a:pt x="323" y="537"/>
                                            </a:lnTo>
                                            <a:lnTo>
                                              <a:pt x="320" y="532"/>
                                            </a:lnTo>
                                            <a:lnTo>
                                              <a:pt x="312" y="524"/>
                                            </a:lnTo>
                                            <a:lnTo>
                                              <a:pt x="297" y="510"/>
                                            </a:lnTo>
                                            <a:lnTo>
                                              <a:pt x="283" y="496"/>
                                            </a:lnTo>
                                            <a:lnTo>
                                              <a:pt x="269" y="482"/>
                                            </a:lnTo>
                                            <a:lnTo>
                                              <a:pt x="255" y="467"/>
                                            </a:lnTo>
                                            <a:lnTo>
                                              <a:pt x="241" y="453"/>
                                            </a:lnTo>
                                            <a:lnTo>
                                              <a:pt x="227" y="439"/>
                                            </a:lnTo>
                                            <a:lnTo>
                                              <a:pt x="213" y="425"/>
                                            </a:lnTo>
                                            <a:lnTo>
                                              <a:pt x="198" y="411"/>
                                            </a:lnTo>
                                            <a:lnTo>
                                              <a:pt x="184" y="397"/>
                                            </a:lnTo>
                                            <a:lnTo>
                                              <a:pt x="170" y="383"/>
                                            </a:lnTo>
                                            <a:lnTo>
                                              <a:pt x="156" y="368"/>
                                            </a:lnTo>
                                            <a:lnTo>
                                              <a:pt x="142" y="354"/>
                                            </a:lnTo>
                                            <a:lnTo>
                                              <a:pt x="128" y="340"/>
                                            </a:lnTo>
                                            <a:lnTo>
                                              <a:pt x="125" y="327"/>
                                            </a:lnTo>
                                            <a:lnTo>
                                              <a:pt x="121" y="305"/>
                                            </a:lnTo>
                                            <a:lnTo>
                                              <a:pt x="120" y="286"/>
                                            </a:lnTo>
                                            <a:lnTo>
                                              <a:pt x="120" y="269"/>
                                            </a:lnTo>
                                            <a:lnTo>
                                              <a:pt x="120" y="264"/>
                                            </a:lnTo>
                                            <a:lnTo>
                                              <a:pt x="125" y="243"/>
                                            </a:lnTo>
                                            <a:lnTo>
                                              <a:pt x="135" y="227"/>
                                            </a:lnTo>
                                            <a:lnTo>
                                              <a:pt x="143" y="220"/>
                                            </a:lnTo>
                                            <a:lnTo>
                                              <a:pt x="151" y="215"/>
                                            </a:lnTo>
                                            <a:lnTo>
                                              <a:pt x="160" y="213"/>
                                            </a:lnTo>
                                            <a:lnTo>
                                              <a:pt x="169" y="211"/>
                                            </a:lnTo>
                                            <a:lnTo>
                                              <a:pt x="179" y="212"/>
                                            </a:lnTo>
                                            <a:lnTo>
                                              <a:pt x="190" y="215"/>
                                            </a:lnTo>
                                            <a:lnTo>
                                              <a:pt x="201" y="218"/>
                                            </a:lnTo>
                                            <a:lnTo>
                                              <a:pt x="212" y="224"/>
                                            </a:lnTo>
                                            <a:lnTo>
                                              <a:pt x="223" y="232"/>
                                            </a:lnTo>
                                            <a:lnTo>
                                              <a:pt x="227" y="234"/>
                                            </a:lnTo>
                                            <a:lnTo>
                                              <a:pt x="242" y="246"/>
                                            </a:lnTo>
                                            <a:lnTo>
                                              <a:pt x="257" y="261"/>
                                            </a:lnTo>
                                            <a:lnTo>
                                              <a:pt x="269" y="272"/>
                                            </a:lnTo>
                                            <a:lnTo>
                                              <a:pt x="283" y="286"/>
                                            </a:lnTo>
                                            <a:lnTo>
                                              <a:pt x="297" y="300"/>
                                            </a:lnTo>
                                            <a:lnTo>
                                              <a:pt x="311" y="315"/>
                                            </a:lnTo>
                                            <a:lnTo>
                                              <a:pt x="326" y="329"/>
                                            </a:lnTo>
                                            <a:lnTo>
                                              <a:pt x="340" y="343"/>
                                            </a:lnTo>
                                            <a:lnTo>
                                              <a:pt x="354" y="357"/>
                                            </a:lnTo>
                                            <a:lnTo>
                                              <a:pt x="368" y="371"/>
                                            </a:lnTo>
                                            <a:lnTo>
                                              <a:pt x="382" y="385"/>
                                            </a:lnTo>
                                            <a:lnTo>
                                              <a:pt x="396" y="399"/>
                                            </a:lnTo>
                                            <a:lnTo>
                                              <a:pt x="410" y="414"/>
                                            </a:lnTo>
                                            <a:lnTo>
                                              <a:pt x="425" y="428"/>
                                            </a:lnTo>
                                            <a:lnTo>
                                              <a:pt x="426" y="429"/>
                                            </a:lnTo>
                                            <a:lnTo>
                                              <a:pt x="431" y="431"/>
                                            </a:lnTo>
                                            <a:lnTo>
                                              <a:pt x="436" y="431"/>
                                            </a:lnTo>
                                            <a:lnTo>
                                              <a:pt x="441" y="428"/>
                                            </a:lnTo>
                                            <a:lnTo>
                                              <a:pt x="447" y="424"/>
                                            </a:lnTo>
                                            <a:lnTo>
                                              <a:pt x="454" y="417"/>
                                            </a:lnTo>
                                            <a:lnTo>
                                              <a:pt x="461" y="409"/>
                                            </a:lnTo>
                                            <a:lnTo>
                                              <a:pt x="466" y="403"/>
                                            </a:lnTo>
                                            <a:lnTo>
                                              <a:pt x="468" y="398"/>
                                            </a:lnTo>
                                            <a:lnTo>
                                              <a:pt x="469" y="392"/>
                                            </a:lnTo>
                                            <a:lnTo>
                                              <a:pt x="466" y="387"/>
                                            </a:lnTo>
                                            <a:lnTo>
                                              <a:pt x="457" y="378"/>
                                            </a:lnTo>
                                            <a:lnTo>
                                              <a:pt x="443" y="364"/>
                                            </a:lnTo>
                                            <a:lnTo>
                                              <a:pt x="429" y="350"/>
                                            </a:lnTo>
                                            <a:lnTo>
                                              <a:pt x="415" y="336"/>
                                            </a:lnTo>
                                            <a:lnTo>
                                              <a:pt x="401" y="322"/>
                                            </a:lnTo>
                                            <a:lnTo>
                                              <a:pt x="386" y="308"/>
                                            </a:lnTo>
                                            <a:lnTo>
                                              <a:pt x="372" y="293"/>
                                            </a:lnTo>
                                            <a:lnTo>
                                              <a:pt x="358" y="279"/>
                                            </a:lnTo>
                                            <a:lnTo>
                                              <a:pt x="344" y="265"/>
                                            </a:lnTo>
                                            <a:lnTo>
                                              <a:pt x="330" y="251"/>
                                            </a:lnTo>
                                            <a:lnTo>
                                              <a:pt x="316" y="237"/>
                                            </a:lnTo>
                                            <a:lnTo>
                                              <a:pt x="302" y="223"/>
                                            </a:lnTo>
                                            <a:lnTo>
                                              <a:pt x="288" y="209"/>
                                            </a:lnTo>
                                            <a:lnTo>
                                              <a:pt x="273" y="195"/>
                                            </a:lnTo>
                                            <a:lnTo>
                                              <a:pt x="271" y="181"/>
                                            </a:lnTo>
                                            <a:lnTo>
                                              <a:pt x="267" y="159"/>
                                            </a:lnTo>
                                            <a:lnTo>
                                              <a:pt x="266" y="140"/>
                                            </a:lnTo>
                                            <a:lnTo>
                                              <a:pt x="266" y="123"/>
                                            </a:lnTo>
                                            <a:lnTo>
                                              <a:pt x="266" y="118"/>
                                            </a:lnTo>
                                            <a:lnTo>
                                              <a:pt x="270" y="97"/>
                                            </a:lnTo>
                                            <a:lnTo>
                                              <a:pt x="280" y="82"/>
                                            </a:lnTo>
                                            <a:lnTo>
                                              <a:pt x="288" y="74"/>
                                            </a:lnTo>
                                            <a:lnTo>
                                              <a:pt x="296" y="69"/>
                                            </a:lnTo>
                                            <a:lnTo>
                                              <a:pt x="306" y="67"/>
                                            </a:lnTo>
                                            <a:lnTo>
                                              <a:pt x="315" y="65"/>
                                            </a:lnTo>
                                            <a:lnTo>
                                              <a:pt x="325" y="66"/>
                                            </a:lnTo>
                                            <a:lnTo>
                                              <a:pt x="336" y="69"/>
                                            </a:lnTo>
                                            <a:lnTo>
                                              <a:pt x="347" y="73"/>
                                            </a:lnTo>
                                            <a:lnTo>
                                              <a:pt x="357" y="78"/>
                                            </a:lnTo>
                                            <a:lnTo>
                                              <a:pt x="368" y="86"/>
                                            </a:lnTo>
                                            <a:lnTo>
                                              <a:pt x="372" y="89"/>
                                            </a:lnTo>
                                            <a:lnTo>
                                              <a:pt x="387" y="101"/>
                                            </a:lnTo>
                                            <a:lnTo>
                                              <a:pt x="403" y="115"/>
                                            </a:lnTo>
                                            <a:lnTo>
                                              <a:pt x="414" y="127"/>
                                            </a:lnTo>
                                            <a:lnTo>
                                              <a:pt x="428" y="141"/>
                                            </a:lnTo>
                                            <a:lnTo>
                                              <a:pt x="443" y="155"/>
                                            </a:lnTo>
                                            <a:lnTo>
                                              <a:pt x="457" y="169"/>
                                            </a:lnTo>
                                            <a:lnTo>
                                              <a:pt x="471" y="183"/>
                                            </a:lnTo>
                                            <a:lnTo>
                                              <a:pt x="485" y="197"/>
                                            </a:lnTo>
                                            <a:lnTo>
                                              <a:pt x="499" y="212"/>
                                            </a:lnTo>
                                            <a:lnTo>
                                              <a:pt x="513" y="226"/>
                                            </a:lnTo>
                                            <a:lnTo>
                                              <a:pt x="527" y="240"/>
                                            </a:lnTo>
                                            <a:lnTo>
                                              <a:pt x="542" y="254"/>
                                            </a:lnTo>
                                            <a:lnTo>
                                              <a:pt x="556" y="268"/>
                                            </a:lnTo>
                                            <a:lnTo>
                                              <a:pt x="570" y="282"/>
                                            </a:lnTo>
                                            <a:lnTo>
                                              <a:pt x="575" y="285"/>
                                            </a:lnTo>
                                            <a:lnTo>
                                              <a:pt x="579" y="286"/>
                                            </a:lnTo>
                                            <a:lnTo>
                                              <a:pt x="584" y="284"/>
                                            </a:lnTo>
                                            <a:lnTo>
                                              <a:pt x="589" y="281"/>
                                            </a:lnTo>
                                            <a:lnTo>
                                              <a:pt x="596" y="275"/>
                                            </a:lnTo>
                                            <a:lnTo>
                                              <a:pt x="600" y="271"/>
                                            </a:lnTo>
                                            <a:lnTo>
                                              <a:pt x="607" y="263"/>
                                            </a:lnTo>
                                            <a:lnTo>
                                              <a:pt x="612" y="257"/>
                                            </a:lnTo>
                                            <a:lnTo>
                                              <a:pt x="614" y="252"/>
                                            </a:lnTo>
                                            <a:lnTo>
                                              <a:pt x="614" y="246"/>
                                            </a:lnTo>
                                            <a:lnTo>
                                              <a:pt x="611" y="241"/>
                                            </a:lnTo>
                                            <a:lnTo>
                                              <a:pt x="607" y="237"/>
                                            </a:lnTo>
                                            <a:lnTo>
                                              <a:pt x="593" y="223"/>
                                            </a:lnTo>
                                            <a:lnTo>
                                              <a:pt x="579" y="209"/>
                                            </a:lnTo>
                                            <a:lnTo>
                                              <a:pt x="565" y="194"/>
                                            </a:lnTo>
                                            <a:lnTo>
                                              <a:pt x="551" y="180"/>
                                            </a:lnTo>
                                            <a:lnTo>
                                              <a:pt x="536" y="166"/>
                                            </a:lnTo>
                                            <a:lnTo>
                                              <a:pt x="522" y="152"/>
                                            </a:lnTo>
                                            <a:lnTo>
                                              <a:pt x="508" y="138"/>
                                            </a:lnTo>
                                            <a:lnTo>
                                              <a:pt x="494" y="124"/>
                                            </a:lnTo>
                                            <a:lnTo>
                                              <a:pt x="480" y="110"/>
                                            </a:lnTo>
                                            <a:lnTo>
                                              <a:pt x="466" y="95"/>
                                            </a:lnTo>
                                            <a:lnTo>
                                              <a:pt x="452" y="81"/>
                                            </a:lnTo>
                                            <a:lnTo>
                                              <a:pt x="437" y="67"/>
                                            </a:lnTo>
                                            <a:lnTo>
                                              <a:pt x="420" y="51"/>
                                            </a:lnTo>
                                            <a:lnTo>
                                              <a:pt x="405" y="38"/>
                                            </a:lnTo>
                                            <a:lnTo>
                                              <a:pt x="389" y="27"/>
                                            </a:lnTo>
                                            <a:lnTo>
                                              <a:pt x="376" y="18"/>
                                            </a:lnTo>
                                            <a:lnTo>
                                              <a:pt x="358" y="10"/>
                                            </a:lnTo>
                                            <a:lnTo>
                                              <a:pt x="340" y="3"/>
                                            </a:lnTo>
                                            <a:lnTo>
                                              <a:pt x="330" y="1"/>
                                            </a:lnTo>
                                            <a:lnTo>
                                              <a:pt x="311" y="0"/>
                                            </a:lnTo>
                                            <a:lnTo>
                                              <a:pt x="291" y="2"/>
                                            </a:lnTo>
                                            <a:lnTo>
                                              <a:pt x="280" y="6"/>
                                            </a:lnTo>
                                            <a:lnTo>
                                              <a:pt x="262" y="15"/>
                                            </a:lnTo>
                                            <a:lnTo>
                                              <a:pt x="246" y="29"/>
                                            </a:lnTo>
                                            <a:lnTo>
                                              <a:pt x="240" y="35"/>
                                            </a:lnTo>
                                            <a:lnTo>
                                              <a:pt x="234" y="42"/>
                                            </a:lnTo>
                                            <a:lnTo>
                                              <a:pt x="231" y="50"/>
                                            </a:lnTo>
                                            <a:lnTo>
                                              <a:pt x="227" y="58"/>
                                            </a:lnTo>
                                            <a:lnTo>
                                              <a:pt x="224" y="67"/>
                                            </a:lnTo>
                                            <a:lnTo>
                                              <a:pt x="222" y="77"/>
                                            </a:lnTo>
                                            <a:lnTo>
                                              <a:pt x="220" y="88"/>
                                            </a:lnTo>
                                            <a:lnTo>
                                              <a:pt x="219" y="100"/>
                                            </a:lnTo>
                                            <a:lnTo>
                                              <a:pt x="219" y="114"/>
                                            </a:lnTo>
                                            <a:lnTo>
                                              <a:pt x="219" y="120"/>
                                            </a:lnTo>
                                            <a:lnTo>
                                              <a:pt x="221" y="139"/>
                                            </a:lnTo>
                                            <a:lnTo>
                                              <a:pt x="223" y="160"/>
                                            </a:lnTo>
                                            <a:lnTo>
                                              <a:pt x="212" y="155"/>
                                            </a:lnTo>
                                            <a:lnTo>
                                              <a:pt x="202" y="151"/>
                                            </a:lnTo>
                                            <a:lnTo>
                                              <a:pt x="191" y="148"/>
                                            </a:lnTo>
                                            <a:lnTo>
                                              <a:pt x="181" y="145"/>
                                            </a:lnTo>
                                            <a:lnTo>
                                              <a:pt x="170" y="145"/>
                                            </a:lnTo>
                                            <a:lnTo>
                                              <a:pt x="159" y="145"/>
                                            </a:lnTo>
                                            <a:lnTo>
                                              <a:pt x="149" y="146"/>
                                            </a:lnTo>
                                            <a:lnTo>
                                              <a:pt x="139" y="149"/>
                                            </a:lnTo>
                                            <a:lnTo>
                                              <a:pt x="129" y="154"/>
                                            </a:lnTo>
                                            <a:lnTo>
                                              <a:pt x="119" y="158"/>
                                            </a:lnTo>
                                            <a:lnTo>
                                              <a:pt x="109" y="166"/>
                                            </a:lnTo>
                                            <a:lnTo>
                                              <a:pt x="100" y="175"/>
                                            </a:lnTo>
                                            <a:lnTo>
                                              <a:pt x="91" y="185"/>
                                            </a:lnTo>
                                            <a:lnTo>
                                              <a:pt x="82" y="202"/>
                                            </a:lnTo>
                                            <a:lnTo>
                                              <a:pt x="76" y="223"/>
                                            </a:lnTo>
                                            <a:lnTo>
                                              <a:pt x="74" y="236"/>
                                            </a:lnTo>
                                            <a:lnTo>
                                              <a:pt x="73" y="254"/>
                                            </a:lnTo>
                                            <a:lnTo>
                                              <a:pt x="74" y="27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bg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479" name="Group 50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7189" y="582"/>
                                        <a:ext cx="227" cy="227"/>
                                        <a:chOff x="7189" y="582"/>
                                        <a:chExt cx="227" cy="227"/>
                                      </a:xfrm>
                                    </wpg:grpSpPr>
                                    <wps:wsp>
                                      <wps:cNvPr id="480" name="Freeform 511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7189" y="582"/>
                                          <a:ext cx="227" cy="227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390 7189"/>
                                            <a:gd name="T1" fmla="*/ T0 w 227"/>
                                            <a:gd name="T2" fmla="+- 0 686 582"/>
                                            <a:gd name="T3" fmla="*/ 686 h 227"/>
                                            <a:gd name="T4" fmla="+- 0 7390 7189"/>
                                            <a:gd name="T5" fmla="*/ T4 w 227"/>
                                            <a:gd name="T6" fmla="+- 0 684 582"/>
                                            <a:gd name="T7" fmla="*/ 684 h 227"/>
                                            <a:gd name="T8" fmla="+- 0 7401 7189"/>
                                            <a:gd name="T9" fmla="*/ T8 w 227"/>
                                            <a:gd name="T10" fmla="+- 0 669 582"/>
                                            <a:gd name="T11" fmla="*/ 669 h 227"/>
                                            <a:gd name="T12" fmla="+- 0 7416 7189"/>
                                            <a:gd name="T13" fmla="*/ T12 w 227"/>
                                            <a:gd name="T14" fmla="+- 0 653 582"/>
                                            <a:gd name="T15" fmla="*/ 653 h 227"/>
                                            <a:gd name="T16" fmla="+- 0 7414 7189"/>
                                            <a:gd name="T17" fmla="*/ T16 w 227"/>
                                            <a:gd name="T18" fmla="+- 0 582 582"/>
                                            <a:gd name="T19" fmla="*/ 582 h 227"/>
                                            <a:gd name="T20" fmla="+- 0 7412 7189"/>
                                            <a:gd name="T21" fmla="*/ T20 w 227"/>
                                            <a:gd name="T22" fmla="+- 0 584 582"/>
                                            <a:gd name="T23" fmla="*/ 584 h 227"/>
                                            <a:gd name="T24" fmla="+- 0 7398 7189"/>
                                            <a:gd name="T25" fmla="*/ T24 w 227"/>
                                            <a:gd name="T26" fmla="+- 0 598 582"/>
                                            <a:gd name="T27" fmla="*/ 598 h 227"/>
                                            <a:gd name="T28" fmla="+- 0 7390 7189"/>
                                            <a:gd name="T29" fmla="*/ T28 w 227"/>
                                            <a:gd name="T30" fmla="+- 0 686 582"/>
                                            <a:gd name="T31" fmla="*/ 686 h 227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27" h="227">
                                              <a:moveTo>
                                                <a:pt x="201" y="104"/>
                                              </a:moveTo>
                                              <a:lnTo>
                                                <a:pt x="201" y="102"/>
                                              </a:lnTo>
                                              <a:lnTo>
                                                <a:pt x="212" y="87"/>
                                              </a:lnTo>
                                              <a:lnTo>
                                                <a:pt x="227" y="71"/>
                                              </a:lnTo>
                                              <a:lnTo>
                                                <a:pt x="225" y="0"/>
                                              </a:lnTo>
                                              <a:lnTo>
                                                <a:pt x="223" y="2"/>
                                              </a:lnTo>
                                              <a:lnTo>
                                                <a:pt x="209" y="16"/>
                                              </a:lnTo>
                                              <a:lnTo>
                                                <a:pt x="201" y="104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481" name="Freeform 510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7189" y="582"/>
                                          <a:ext cx="227" cy="227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559 7189"/>
                                            <a:gd name="T1" fmla="*/ T0 w 227"/>
                                            <a:gd name="T2" fmla="+- 0 644 582"/>
                                            <a:gd name="T3" fmla="*/ 644 h 227"/>
                                            <a:gd name="T4" fmla="+- 0 7517 7189"/>
                                            <a:gd name="T5" fmla="*/ T4 w 227"/>
                                            <a:gd name="T6" fmla="+- 0 602 582"/>
                                            <a:gd name="T7" fmla="*/ 602 h 227"/>
                                            <a:gd name="T8" fmla="+- 0 7474 7189"/>
                                            <a:gd name="T9" fmla="*/ T8 w 227"/>
                                            <a:gd name="T10" fmla="+- 0 560 582"/>
                                            <a:gd name="T11" fmla="*/ 560 h 227"/>
                                            <a:gd name="T12" fmla="+- 0 7432 7189"/>
                                            <a:gd name="T13" fmla="*/ T12 w 227"/>
                                            <a:gd name="T14" fmla="+- 0 517 582"/>
                                            <a:gd name="T15" fmla="*/ 517 h 227"/>
                                            <a:gd name="T16" fmla="+- 0 7397 7189"/>
                                            <a:gd name="T17" fmla="*/ T16 w 227"/>
                                            <a:gd name="T18" fmla="+- 0 487 582"/>
                                            <a:gd name="T19" fmla="*/ 487 h 227"/>
                                            <a:gd name="T20" fmla="+- 0 7353 7189"/>
                                            <a:gd name="T21" fmla="*/ T20 w 227"/>
                                            <a:gd name="T22" fmla="+- 0 464 582"/>
                                            <a:gd name="T23" fmla="*/ 464 h 227"/>
                                            <a:gd name="T24" fmla="+- 0 7307 7189"/>
                                            <a:gd name="T25" fmla="*/ T24 w 227"/>
                                            <a:gd name="T26" fmla="+- 0 461 582"/>
                                            <a:gd name="T27" fmla="*/ 461 h 227"/>
                                            <a:gd name="T28" fmla="+- 0 7256 7189"/>
                                            <a:gd name="T29" fmla="*/ T28 w 227"/>
                                            <a:gd name="T30" fmla="+- 0 487 582"/>
                                            <a:gd name="T31" fmla="*/ 487 h 227"/>
                                            <a:gd name="T32" fmla="+- 0 7224 7189"/>
                                            <a:gd name="T33" fmla="*/ T32 w 227"/>
                                            <a:gd name="T34" fmla="+- 0 520 582"/>
                                            <a:gd name="T35" fmla="*/ 520 h 227"/>
                                            <a:gd name="T36" fmla="+- 0 7205 7189"/>
                                            <a:gd name="T37" fmla="*/ T36 w 227"/>
                                            <a:gd name="T38" fmla="+- 0 551 582"/>
                                            <a:gd name="T39" fmla="*/ 551 h 227"/>
                                            <a:gd name="T40" fmla="+- 0 7194 7189"/>
                                            <a:gd name="T41" fmla="*/ T40 w 227"/>
                                            <a:gd name="T42" fmla="+- 0 581 582"/>
                                            <a:gd name="T43" fmla="*/ 581 h 227"/>
                                            <a:gd name="T44" fmla="+- 0 7189 7189"/>
                                            <a:gd name="T45" fmla="*/ T44 w 227"/>
                                            <a:gd name="T46" fmla="+- 0 606 582"/>
                                            <a:gd name="T47" fmla="*/ 606 h 227"/>
                                            <a:gd name="T48" fmla="+- 0 7191 7189"/>
                                            <a:gd name="T49" fmla="*/ T48 w 227"/>
                                            <a:gd name="T50" fmla="+- 0 620 582"/>
                                            <a:gd name="T51" fmla="*/ 620 h 227"/>
                                            <a:gd name="T52" fmla="+- 0 7205 7189"/>
                                            <a:gd name="T53" fmla="*/ T52 w 227"/>
                                            <a:gd name="T54" fmla="+- 0 636 582"/>
                                            <a:gd name="T55" fmla="*/ 636 h 227"/>
                                            <a:gd name="T56" fmla="+- 0 7220 7189"/>
                                            <a:gd name="T57" fmla="*/ T56 w 227"/>
                                            <a:gd name="T58" fmla="+- 0 648 582"/>
                                            <a:gd name="T59" fmla="*/ 648 h 227"/>
                                            <a:gd name="T60" fmla="+- 0 7235 7189"/>
                                            <a:gd name="T61" fmla="*/ T60 w 227"/>
                                            <a:gd name="T62" fmla="+- 0 646 582"/>
                                            <a:gd name="T63" fmla="*/ 646 h 227"/>
                                            <a:gd name="T64" fmla="+- 0 7239 7189"/>
                                            <a:gd name="T65" fmla="*/ T64 w 227"/>
                                            <a:gd name="T66" fmla="+- 0 627 582"/>
                                            <a:gd name="T67" fmla="*/ 627 h 227"/>
                                            <a:gd name="T68" fmla="+- 0 7245 7189"/>
                                            <a:gd name="T69" fmla="*/ T68 w 227"/>
                                            <a:gd name="T70" fmla="+- 0 600 582"/>
                                            <a:gd name="T71" fmla="*/ 600 h 227"/>
                                            <a:gd name="T72" fmla="+- 0 7259 7189"/>
                                            <a:gd name="T73" fmla="*/ T72 w 227"/>
                                            <a:gd name="T74" fmla="+- 0 567 582"/>
                                            <a:gd name="T75" fmla="*/ 567 h 227"/>
                                            <a:gd name="T76" fmla="+- 0 7286 7189"/>
                                            <a:gd name="T77" fmla="*/ T76 w 227"/>
                                            <a:gd name="T78" fmla="+- 0 537 582"/>
                                            <a:gd name="T79" fmla="*/ 537 h 227"/>
                                            <a:gd name="T80" fmla="+- 0 7314 7189"/>
                                            <a:gd name="T81" fmla="*/ T80 w 227"/>
                                            <a:gd name="T82" fmla="+- 0 523 582"/>
                                            <a:gd name="T83" fmla="*/ 523 h 227"/>
                                            <a:gd name="T84" fmla="+- 0 7343 7189"/>
                                            <a:gd name="T85" fmla="*/ T84 w 227"/>
                                            <a:gd name="T86" fmla="+- 0 525 582"/>
                                            <a:gd name="T87" fmla="*/ 525 h 227"/>
                                            <a:gd name="T88" fmla="+- 0 7372 7189"/>
                                            <a:gd name="T89" fmla="*/ T88 w 227"/>
                                            <a:gd name="T90" fmla="+- 0 541 582"/>
                                            <a:gd name="T91" fmla="*/ 541 h 227"/>
                                            <a:gd name="T92" fmla="+- 0 7400 7189"/>
                                            <a:gd name="T93" fmla="*/ T92 w 227"/>
                                            <a:gd name="T94" fmla="+- 0 567 582"/>
                                            <a:gd name="T95" fmla="*/ 567 h 227"/>
                                            <a:gd name="T96" fmla="+- 0 7416 7189"/>
                                            <a:gd name="T97" fmla="*/ T96 w 227"/>
                                            <a:gd name="T98" fmla="+- 0 653 582"/>
                                            <a:gd name="T99" fmla="*/ 653 h 227"/>
                                            <a:gd name="T100" fmla="+- 0 7451 7189"/>
                                            <a:gd name="T101" fmla="*/ T100 w 227"/>
                                            <a:gd name="T102" fmla="+- 0 618 582"/>
                                            <a:gd name="T103" fmla="*/ 618 h 227"/>
                                            <a:gd name="T104" fmla="+- 0 7481 7189"/>
                                            <a:gd name="T105" fmla="*/ T104 w 227"/>
                                            <a:gd name="T106" fmla="+- 0 648 582"/>
                                            <a:gd name="T107" fmla="*/ 648 h 227"/>
                                            <a:gd name="T108" fmla="+- 0 7509 7189"/>
                                            <a:gd name="T109" fmla="*/ T108 w 227"/>
                                            <a:gd name="T110" fmla="+- 0 676 582"/>
                                            <a:gd name="T111" fmla="*/ 676 h 227"/>
                                            <a:gd name="T112" fmla="+- 0 7511 7189"/>
                                            <a:gd name="T113" fmla="*/ T112 w 227"/>
                                            <a:gd name="T114" fmla="+- 0 736 582"/>
                                            <a:gd name="T115" fmla="*/ 736 h 227"/>
                                            <a:gd name="T116" fmla="+- 0 7491 7189"/>
                                            <a:gd name="T117" fmla="*/ T116 w 227"/>
                                            <a:gd name="T118" fmla="+- 0 776 582"/>
                                            <a:gd name="T119" fmla="*/ 776 h 227"/>
                                            <a:gd name="T120" fmla="+- 0 7447 7189"/>
                                            <a:gd name="T121" fmla="*/ T120 w 227"/>
                                            <a:gd name="T122" fmla="+- 0 794 582"/>
                                            <a:gd name="T123" fmla="*/ 794 h 227"/>
                                            <a:gd name="T124" fmla="+- 0 7402 7189"/>
                                            <a:gd name="T125" fmla="*/ T124 w 227"/>
                                            <a:gd name="T126" fmla="+- 0 771 582"/>
                                            <a:gd name="T127" fmla="*/ 771 h 227"/>
                                            <a:gd name="T128" fmla="+- 0 7384 7189"/>
                                            <a:gd name="T129" fmla="*/ T128 w 227"/>
                                            <a:gd name="T130" fmla="+- 0 745 582"/>
                                            <a:gd name="T131" fmla="*/ 745 h 227"/>
                                            <a:gd name="T132" fmla="+- 0 7379 7189"/>
                                            <a:gd name="T133" fmla="*/ T132 w 227"/>
                                            <a:gd name="T134" fmla="+- 0 717 582"/>
                                            <a:gd name="T135" fmla="*/ 717 h 227"/>
                                            <a:gd name="T136" fmla="+- 0 7390 7189"/>
                                            <a:gd name="T137" fmla="*/ T136 w 227"/>
                                            <a:gd name="T138" fmla="+- 0 686 582"/>
                                            <a:gd name="T139" fmla="*/ 686 h 227"/>
                                            <a:gd name="T140" fmla="+- 0 7364 7189"/>
                                            <a:gd name="T141" fmla="*/ T140 w 227"/>
                                            <a:gd name="T142" fmla="+- 0 633 582"/>
                                            <a:gd name="T143" fmla="*/ 633 h 227"/>
                                            <a:gd name="T144" fmla="+- 0 7335 7189"/>
                                            <a:gd name="T145" fmla="*/ T144 w 227"/>
                                            <a:gd name="T146" fmla="+- 0 680 582"/>
                                            <a:gd name="T147" fmla="*/ 680 h 227"/>
                                            <a:gd name="T148" fmla="+- 0 7323 7189"/>
                                            <a:gd name="T149" fmla="*/ T148 w 227"/>
                                            <a:gd name="T150" fmla="+- 0 729 582"/>
                                            <a:gd name="T151" fmla="*/ 729 h 227"/>
                                            <a:gd name="T152" fmla="+- 0 7337 7189"/>
                                            <a:gd name="T153" fmla="*/ T152 w 227"/>
                                            <a:gd name="T154" fmla="+- 0 783 582"/>
                                            <a:gd name="T155" fmla="*/ 783 h 227"/>
                                            <a:gd name="T156" fmla="+- 0 7371 7189"/>
                                            <a:gd name="T157" fmla="*/ T156 w 227"/>
                                            <a:gd name="T158" fmla="+- 0 824 582"/>
                                            <a:gd name="T159" fmla="*/ 824 h 227"/>
                                            <a:gd name="T160" fmla="+- 0 7427 7189"/>
                                            <a:gd name="T161" fmla="*/ T160 w 227"/>
                                            <a:gd name="T162" fmla="+- 0 854 582"/>
                                            <a:gd name="T163" fmla="*/ 854 h 227"/>
                                            <a:gd name="T164" fmla="+- 0 7467 7189"/>
                                            <a:gd name="T165" fmla="*/ T164 w 227"/>
                                            <a:gd name="T166" fmla="+- 0 854 582"/>
                                            <a:gd name="T167" fmla="*/ 854 h 227"/>
                                            <a:gd name="T168" fmla="+- 0 7524 7189"/>
                                            <a:gd name="T169" fmla="*/ T168 w 227"/>
                                            <a:gd name="T170" fmla="+- 0 822 582"/>
                                            <a:gd name="T171" fmla="*/ 822 h 227"/>
                                            <a:gd name="T172" fmla="+- 0 7552 7189"/>
                                            <a:gd name="T173" fmla="*/ T172 w 227"/>
                                            <a:gd name="T174" fmla="+- 0 773 582"/>
                                            <a:gd name="T175" fmla="*/ 773 h 227"/>
                                            <a:gd name="T176" fmla="+- 0 7554 7189"/>
                                            <a:gd name="T177" fmla="*/ T176 w 227"/>
                                            <a:gd name="T178" fmla="+- 0 710 582"/>
                                            <a:gd name="T179" fmla="*/ 710 h 227"/>
                                            <a:gd name="T180" fmla="+- 0 7582 7189"/>
                                            <a:gd name="T181" fmla="*/ T180 w 227"/>
                                            <a:gd name="T182" fmla="+- 0 738 582"/>
                                            <a:gd name="T183" fmla="*/ 738 h 227"/>
                                            <a:gd name="T184" fmla="+- 0 7598 7189"/>
                                            <a:gd name="T185" fmla="*/ T184 w 227"/>
                                            <a:gd name="T186" fmla="+- 0 739 582"/>
                                            <a:gd name="T187" fmla="*/ 739 h 227"/>
                                            <a:gd name="T188" fmla="+- 0 7613 7189"/>
                                            <a:gd name="T189" fmla="*/ T188 w 227"/>
                                            <a:gd name="T190" fmla="+- 0 725 582"/>
                                            <a:gd name="T191" fmla="*/ 725 h 227"/>
                                            <a:gd name="T192" fmla="+- 0 7621 7189"/>
                                            <a:gd name="T193" fmla="*/ T192 w 227"/>
                                            <a:gd name="T194" fmla="+- 0 708 582"/>
                                            <a:gd name="T195" fmla="*/ 708 h 227"/>
                                            <a:gd name="T196" fmla="+- 0 7602 7189"/>
                                            <a:gd name="T197" fmla="*/ T196 w 227"/>
                                            <a:gd name="T198" fmla="+- 0 687 582"/>
                                            <a:gd name="T199" fmla="*/ 687 h 227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  <a:cxn ang="0">
                                              <a:pos x="T69" y="T71"/>
                                            </a:cxn>
                                            <a:cxn ang="0">
                                              <a:pos x="T73" y="T75"/>
                                            </a:cxn>
                                            <a:cxn ang="0">
                                              <a:pos x="T77" y="T79"/>
                                            </a:cxn>
                                            <a:cxn ang="0">
                                              <a:pos x="T81" y="T83"/>
                                            </a:cxn>
                                            <a:cxn ang="0">
                                              <a:pos x="T85" y="T87"/>
                                            </a:cxn>
                                            <a:cxn ang="0">
                                              <a:pos x="T89" y="T91"/>
                                            </a:cxn>
                                            <a:cxn ang="0">
                                              <a:pos x="T93" y="T95"/>
                                            </a:cxn>
                                            <a:cxn ang="0">
                                              <a:pos x="T97" y="T99"/>
                                            </a:cxn>
                                            <a:cxn ang="0">
                                              <a:pos x="T101" y="T103"/>
                                            </a:cxn>
                                            <a:cxn ang="0">
                                              <a:pos x="T105" y="T107"/>
                                            </a:cxn>
                                            <a:cxn ang="0">
                                              <a:pos x="T109" y="T111"/>
                                            </a:cxn>
                                            <a:cxn ang="0">
                                              <a:pos x="T113" y="T115"/>
                                            </a:cxn>
                                            <a:cxn ang="0">
                                              <a:pos x="T117" y="T119"/>
                                            </a:cxn>
                                            <a:cxn ang="0">
                                              <a:pos x="T121" y="T123"/>
                                            </a:cxn>
                                            <a:cxn ang="0">
                                              <a:pos x="T125" y="T127"/>
                                            </a:cxn>
                                            <a:cxn ang="0">
                                              <a:pos x="T129" y="T131"/>
                                            </a:cxn>
                                            <a:cxn ang="0">
                                              <a:pos x="T133" y="T135"/>
                                            </a:cxn>
                                            <a:cxn ang="0">
                                              <a:pos x="T137" y="T139"/>
                                            </a:cxn>
                                            <a:cxn ang="0">
                                              <a:pos x="T141" y="T143"/>
                                            </a:cxn>
                                            <a:cxn ang="0">
                                              <a:pos x="T145" y="T147"/>
                                            </a:cxn>
                                            <a:cxn ang="0">
                                              <a:pos x="T149" y="T151"/>
                                            </a:cxn>
                                            <a:cxn ang="0">
                                              <a:pos x="T153" y="T155"/>
                                            </a:cxn>
                                            <a:cxn ang="0">
                                              <a:pos x="T157" y="T159"/>
                                            </a:cxn>
                                            <a:cxn ang="0">
                                              <a:pos x="T161" y="T163"/>
                                            </a:cxn>
                                            <a:cxn ang="0">
                                              <a:pos x="T165" y="T167"/>
                                            </a:cxn>
                                            <a:cxn ang="0">
                                              <a:pos x="T169" y="T171"/>
                                            </a:cxn>
                                            <a:cxn ang="0">
                                              <a:pos x="T173" y="T175"/>
                                            </a:cxn>
                                            <a:cxn ang="0">
                                              <a:pos x="T177" y="T179"/>
                                            </a:cxn>
                                            <a:cxn ang="0">
                                              <a:pos x="T181" y="T183"/>
                                            </a:cxn>
                                            <a:cxn ang="0">
                                              <a:pos x="T185" y="T187"/>
                                            </a:cxn>
                                            <a:cxn ang="0">
                                              <a:pos x="T189" y="T191"/>
                                            </a:cxn>
                                            <a:cxn ang="0">
                                              <a:pos x="T193" y="T195"/>
                                            </a:cxn>
                                            <a:cxn ang="0">
                                              <a:pos x="T197" y="T19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27" h="227">
                                              <a:moveTo>
                                                <a:pt x="398" y="91"/>
                                              </a:moveTo>
                                              <a:lnTo>
                                                <a:pt x="384" y="77"/>
                                              </a:lnTo>
                                              <a:lnTo>
                                                <a:pt x="370" y="62"/>
                                              </a:lnTo>
                                              <a:lnTo>
                                                <a:pt x="356" y="48"/>
                                              </a:lnTo>
                                              <a:lnTo>
                                                <a:pt x="342" y="34"/>
                                              </a:lnTo>
                                              <a:lnTo>
                                                <a:pt x="328" y="20"/>
                                              </a:lnTo>
                                              <a:lnTo>
                                                <a:pt x="314" y="6"/>
                                              </a:lnTo>
                                              <a:lnTo>
                                                <a:pt x="299" y="-8"/>
                                              </a:lnTo>
                                              <a:lnTo>
                                                <a:pt x="285" y="-22"/>
                                              </a:lnTo>
                                              <a:lnTo>
                                                <a:pt x="271" y="-37"/>
                                              </a:lnTo>
                                              <a:lnTo>
                                                <a:pt x="257" y="-51"/>
                                              </a:lnTo>
                                              <a:lnTo>
                                                <a:pt x="243" y="-65"/>
                                              </a:lnTo>
                                              <a:lnTo>
                                                <a:pt x="240" y="-68"/>
                                              </a:lnTo>
                                              <a:lnTo>
                                                <a:pt x="224" y="-83"/>
                                              </a:lnTo>
                                              <a:lnTo>
                                                <a:pt x="208" y="-95"/>
                                              </a:lnTo>
                                              <a:lnTo>
                                                <a:pt x="193" y="-105"/>
                                              </a:lnTo>
                                              <a:lnTo>
                                                <a:pt x="183" y="-111"/>
                                              </a:lnTo>
                                              <a:lnTo>
                                                <a:pt x="164" y="-118"/>
                                              </a:lnTo>
                                              <a:lnTo>
                                                <a:pt x="146" y="-122"/>
                                              </a:lnTo>
                                              <a:lnTo>
                                                <a:pt x="138" y="-123"/>
                                              </a:lnTo>
                                              <a:lnTo>
                                                <a:pt x="118" y="-121"/>
                                              </a:lnTo>
                                              <a:lnTo>
                                                <a:pt x="99" y="-114"/>
                                              </a:lnTo>
                                              <a:lnTo>
                                                <a:pt x="83" y="-107"/>
                                              </a:lnTo>
                                              <a:lnTo>
                                                <a:pt x="67" y="-95"/>
                                              </a:lnTo>
                                              <a:lnTo>
                                                <a:pt x="51" y="-80"/>
                                              </a:lnTo>
                                              <a:lnTo>
                                                <a:pt x="42" y="-71"/>
                                              </a:lnTo>
                                              <a:lnTo>
                                                <a:pt x="35" y="-62"/>
                                              </a:lnTo>
                                              <a:lnTo>
                                                <a:pt x="28" y="-52"/>
                                              </a:lnTo>
                                              <a:lnTo>
                                                <a:pt x="22" y="-41"/>
                                              </a:lnTo>
                                              <a:lnTo>
                                                <a:pt x="16" y="-31"/>
                                              </a:lnTo>
                                              <a:lnTo>
                                                <a:pt x="12" y="-21"/>
                                              </a:lnTo>
                                              <a:lnTo>
                                                <a:pt x="8" y="-11"/>
                                              </a:lnTo>
                                              <a:lnTo>
                                                <a:pt x="5" y="-1"/>
                                              </a:lnTo>
                                              <a:lnTo>
                                                <a:pt x="3" y="8"/>
                                              </a:lnTo>
                                              <a:lnTo>
                                                <a:pt x="1" y="17"/>
                                              </a:lnTo>
                                              <a:lnTo>
                                                <a:pt x="0" y="24"/>
                                              </a:lnTo>
                                              <a:lnTo>
                                                <a:pt x="1" y="29"/>
                                              </a:lnTo>
                                              <a:lnTo>
                                                <a:pt x="1" y="34"/>
                                              </a:lnTo>
                                              <a:lnTo>
                                                <a:pt x="2" y="38"/>
                                              </a:lnTo>
                                              <a:lnTo>
                                                <a:pt x="7" y="45"/>
                                              </a:lnTo>
                                              <a:lnTo>
                                                <a:pt x="11" y="49"/>
                                              </a:lnTo>
                                              <a:lnTo>
                                                <a:pt x="16" y="54"/>
                                              </a:lnTo>
                                              <a:lnTo>
                                                <a:pt x="19" y="57"/>
                                              </a:lnTo>
                                              <a:lnTo>
                                                <a:pt x="25" y="62"/>
                                              </a:lnTo>
                                              <a:lnTo>
                                                <a:pt x="31" y="66"/>
                                              </a:lnTo>
                                              <a:lnTo>
                                                <a:pt x="35" y="68"/>
                                              </a:lnTo>
                                              <a:lnTo>
                                                <a:pt x="41" y="68"/>
                                              </a:lnTo>
                                              <a:lnTo>
                                                <a:pt x="46" y="64"/>
                                              </a:lnTo>
                                              <a:lnTo>
                                                <a:pt x="47" y="59"/>
                                              </a:lnTo>
                                              <a:lnTo>
                                                <a:pt x="48" y="52"/>
                                              </a:lnTo>
                                              <a:lnTo>
                                                <a:pt x="50" y="45"/>
                                              </a:lnTo>
                                              <a:lnTo>
                                                <a:pt x="51" y="37"/>
                                              </a:lnTo>
                                              <a:lnTo>
                                                <a:pt x="54" y="27"/>
                                              </a:lnTo>
                                              <a:lnTo>
                                                <a:pt x="56" y="18"/>
                                              </a:lnTo>
                                              <a:lnTo>
                                                <a:pt x="60" y="7"/>
                                              </a:lnTo>
                                              <a:lnTo>
                                                <a:pt x="65" y="-4"/>
                                              </a:lnTo>
                                              <a:lnTo>
                                                <a:pt x="70" y="-15"/>
                                              </a:lnTo>
                                              <a:lnTo>
                                                <a:pt x="78" y="-25"/>
                                              </a:lnTo>
                                              <a:lnTo>
                                                <a:pt x="88" y="-35"/>
                                              </a:lnTo>
                                              <a:lnTo>
                                                <a:pt x="97" y="-45"/>
                                              </a:lnTo>
                                              <a:lnTo>
                                                <a:pt x="107" y="-52"/>
                                              </a:lnTo>
                                              <a:lnTo>
                                                <a:pt x="116" y="-55"/>
                                              </a:lnTo>
                                              <a:lnTo>
                                                <a:pt x="125" y="-59"/>
                                              </a:lnTo>
                                              <a:lnTo>
                                                <a:pt x="135" y="-60"/>
                                              </a:lnTo>
                                              <a:lnTo>
                                                <a:pt x="144" y="-59"/>
                                              </a:lnTo>
                                              <a:lnTo>
                                                <a:pt x="154" y="-57"/>
                                              </a:lnTo>
                                              <a:lnTo>
                                                <a:pt x="163" y="-54"/>
                                              </a:lnTo>
                                              <a:lnTo>
                                                <a:pt x="173" y="-47"/>
                                              </a:lnTo>
                                              <a:lnTo>
                                                <a:pt x="183" y="-41"/>
                                              </a:lnTo>
                                              <a:lnTo>
                                                <a:pt x="193" y="-33"/>
                                              </a:lnTo>
                                              <a:lnTo>
                                                <a:pt x="204" y="-22"/>
                                              </a:lnTo>
                                              <a:lnTo>
                                                <a:pt x="211" y="-15"/>
                                              </a:lnTo>
                                              <a:lnTo>
                                                <a:pt x="218" y="-8"/>
                                              </a:lnTo>
                                              <a:lnTo>
                                                <a:pt x="225" y="0"/>
                                              </a:lnTo>
                                              <a:lnTo>
                                                <a:pt x="227" y="71"/>
                                              </a:lnTo>
                                              <a:lnTo>
                                                <a:pt x="234" y="64"/>
                                              </a:lnTo>
                                              <a:lnTo>
                                                <a:pt x="248" y="50"/>
                                              </a:lnTo>
                                              <a:lnTo>
                                                <a:pt x="262" y="36"/>
                                              </a:lnTo>
                                              <a:lnTo>
                                                <a:pt x="264" y="38"/>
                                              </a:lnTo>
                                              <a:lnTo>
                                                <a:pt x="278" y="52"/>
                                              </a:lnTo>
                                              <a:lnTo>
                                                <a:pt x="292" y="66"/>
                                              </a:lnTo>
                                              <a:lnTo>
                                                <a:pt x="306" y="80"/>
                                              </a:lnTo>
                                              <a:lnTo>
                                                <a:pt x="320" y="94"/>
                                              </a:lnTo>
                                              <a:lnTo>
                                                <a:pt x="323" y="117"/>
                                              </a:lnTo>
                                              <a:lnTo>
                                                <a:pt x="324" y="137"/>
                                              </a:lnTo>
                                              <a:lnTo>
                                                <a:pt x="322" y="154"/>
                                              </a:lnTo>
                                              <a:lnTo>
                                                <a:pt x="321" y="159"/>
                                              </a:lnTo>
                                              <a:lnTo>
                                                <a:pt x="314" y="178"/>
                                              </a:lnTo>
                                              <a:lnTo>
                                                <a:pt x="302" y="194"/>
                                              </a:lnTo>
                                              <a:lnTo>
                                                <a:pt x="295" y="201"/>
                                              </a:lnTo>
                                              <a:lnTo>
                                                <a:pt x="277" y="210"/>
                                              </a:lnTo>
                                              <a:lnTo>
                                                <a:pt x="258" y="212"/>
                                              </a:lnTo>
                                              <a:lnTo>
                                                <a:pt x="249" y="211"/>
                                              </a:lnTo>
                                              <a:lnTo>
                                                <a:pt x="231" y="203"/>
                                              </a:lnTo>
                                              <a:lnTo>
                                                <a:pt x="213" y="189"/>
                                              </a:lnTo>
                                              <a:lnTo>
                                                <a:pt x="205" y="181"/>
                                              </a:lnTo>
                                              <a:lnTo>
                                                <a:pt x="199" y="172"/>
                                              </a:lnTo>
                                              <a:lnTo>
                                                <a:pt x="195" y="163"/>
                                              </a:lnTo>
                                              <a:lnTo>
                                                <a:pt x="191" y="154"/>
                                              </a:lnTo>
                                              <a:lnTo>
                                                <a:pt x="190" y="145"/>
                                              </a:lnTo>
                                              <a:lnTo>
                                                <a:pt x="190" y="135"/>
                                              </a:lnTo>
                                              <a:lnTo>
                                                <a:pt x="191" y="125"/>
                                              </a:lnTo>
                                              <a:lnTo>
                                                <a:pt x="195" y="114"/>
                                              </a:lnTo>
                                              <a:lnTo>
                                                <a:pt x="201" y="104"/>
                                              </a:lnTo>
                                              <a:lnTo>
                                                <a:pt x="209" y="16"/>
                                              </a:lnTo>
                                              <a:lnTo>
                                                <a:pt x="195" y="30"/>
                                              </a:lnTo>
                                              <a:lnTo>
                                                <a:pt x="175" y="51"/>
                                              </a:lnTo>
                                              <a:lnTo>
                                                <a:pt x="163" y="67"/>
                                              </a:lnTo>
                                              <a:lnTo>
                                                <a:pt x="153" y="83"/>
                                              </a:lnTo>
                                              <a:lnTo>
                                                <a:pt x="146" y="98"/>
                                              </a:lnTo>
                                              <a:lnTo>
                                                <a:pt x="139" y="117"/>
                                              </a:lnTo>
                                              <a:lnTo>
                                                <a:pt x="135" y="135"/>
                                              </a:lnTo>
                                              <a:lnTo>
                                                <a:pt x="134" y="147"/>
                                              </a:lnTo>
                                              <a:lnTo>
                                                <a:pt x="136" y="167"/>
                                              </a:lnTo>
                                              <a:lnTo>
                                                <a:pt x="141" y="186"/>
                                              </a:lnTo>
                                              <a:lnTo>
                                                <a:pt x="148" y="201"/>
                                              </a:lnTo>
                                              <a:lnTo>
                                                <a:pt x="159" y="218"/>
                                              </a:lnTo>
                                              <a:lnTo>
                                                <a:pt x="174" y="234"/>
                                              </a:lnTo>
                                              <a:lnTo>
                                                <a:pt x="182" y="242"/>
                                              </a:lnTo>
                                              <a:lnTo>
                                                <a:pt x="198" y="254"/>
                                              </a:lnTo>
                                              <a:lnTo>
                                                <a:pt x="215" y="264"/>
                                              </a:lnTo>
                                              <a:lnTo>
                                                <a:pt x="238" y="272"/>
                                              </a:lnTo>
                                              <a:lnTo>
                                                <a:pt x="257" y="274"/>
                                              </a:lnTo>
                                              <a:lnTo>
                                                <a:pt x="259" y="274"/>
                                              </a:lnTo>
                                              <a:lnTo>
                                                <a:pt x="278" y="272"/>
                                              </a:lnTo>
                                              <a:lnTo>
                                                <a:pt x="298" y="266"/>
                                              </a:lnTo>
                                              <a:lnTo>
                                                <a:pt x="319" y="254"/>
                                              </a:lnTo>
                                              <a:lnTo>
                                                <a:pt x="335" y="240"/>
                                              </a:lnTo>
                                              <a:lnTo>
                                                <a:pt x="346" y="228"/>
                                              </a:lnTo>
                                              <a:lnTo>
                                                <a:pt x="356" y="210"/>
                                              </a:lnTo>
                                              <a:lnTo>
                                                <a:pt x="363" y="191"/>
                                              </a:lnTo>
                                              <a:lnTo>
                                                <a:pt x="367" y="169"/>
                                              </a:lnTo>
                                              <a:lnTo>
                                                <a:pt x="367" y="149"/>
                                              </a:lnTo>
                                              <a:lnTo>
                                                <a:pt x="365" y="128"/>
                                              </a:lnTo>
                                              <a:lnTo>
                                                <a:pt x="375" y="138"/>
                                              </a:lnTo>
                                              <a:lnTo>
                                                <a:pt x="384" y="147"/>
                                              </a:lnTo>
                                              <a:lnTo>
                                                <a:pt x="393" y="156"/>
                                              </a:lnTo>
                                              <a:lnTo>
                                                <a:pt x="398" y="160"/>
                                              </a:lnTo>
                                              <a:lnTo>
                                                <a:pt x="403" y="160"/>
                                              </a:lnTo>
                                              <a:lnTo>
                                                <a:pt x="409" y="157"/>
                                              </a:lnTo>
                                              <a:lnTo>
                                                <a:pt x="416" y="152"/>
                                              </a:lnTo>
                                              <a:lnTo>
                                                <a:pt x="420" y="147"/>
                                              </a:lnTo>
                                              <a:lnTo>
                                                <a:pt x="424" y="143"/>
                                              </a:lnTo>
                                              <a:lnTo>
                                                <a:pt x="429" y="136"/>
                                              </a:lnTo>
                                              <a:lnTo>
                                                <a:pt x="432" y="131"/>
                                              </a:lnTo>
                                              <a:lnTo>
                                                <a:pt x="432" y="126"/>
                                              </a:lnTo>
                                              <a:lnTo>
                                                <a:pt x="428" y="121"/>
                                              </a:lnTo>
                                              <a:lnTo>
                                                <a:pt x="427" y="119"/>
                                              </a:lnTo>
                                              <a:lnTo>
                                                <a:pt x="413" y="105"/>
                                              </a:lnTo>
                                              <a:lnTo>
                                                <a:pt x="398" y="91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482" name="Group 50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7414" y="219"/>
                                          <a:ext cx="323" cy="412"/>
                                          <a:chOff x="7414" y="219"/>
                                          <a:chExt cx="323" cy="412"/>
                                        </a:xfrm>
                                      </wpg:grpSpPr>
                                      <wps:wsp>
                                        <wps:cNvPr id="483" name="Freeform 509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7414" y="219"/>
                                            <a:ext cx="323" cy="412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7424 7414"/>
                                              <a:gd name="T1" fmla="*/ T0 w 323"/>
                                              <a:gd name="T2" fmla="+- 0 358 219"/>
                                              <a:gd name="T3" fmla="*/ 358 h 412"/>
                                              <a:gd name="T4" fmla="+- 0 7452 7414"/>
                                              <a:gd name="T5" fmla="*/ T4 w 323"/>
                                              <a:gd name="T6" fmla="+- 0 386 219"/>
                                              <a:gd name="T7" fmla="*/ 386 h 412"/>
                                              <a:gd name="T8" fmla="+- 0 7480 7414"/>
                                              <a:gd name="T9" fmla="*/ T8 w 323"/>
                                              <a:gd name="T10" fmla="+- 0 415 219"/>
                                              <a:gd name="T11" fmla="*/ 415 h 412"/>
                                              <a:gd name="T12" fmla="+- 0 7509 7414"/>
                                              <a:gd name="T13" fmla="*/ T12 w 323"/>
                                              <a:gd name="T14" fmla="+- 0 443 219"/>
                                              <a:gd name="T15" fmla="*/ 443 h 412"/>
                                              <a:gd name="T16" fmla="+- 0 7537 7414"/>
                                              <a:gd name="T17" fmla="*/ T16 w 323"/>
                                              <a:gd name="T18" fmla="+- 0 471 219"/>
                                              <a:gd name="T19" fmla="*/ 471 h 412"/>
                                              <a:gd name="T20" fmla="+- 0 7565 7414"/>
                                              <a:gd name="T21" fmla="*/ T20 w 323"/>
                                              <a:gd name="T22" fmla="+- 0 500 219"/>
                                              <a:gd name="T23" fmla="*/ 500 h 412"/>
                                              <a:gd name="T24" fmla="+- 0 7593 7414"/>
                                              <a:gd name="T25" fmla="*/ T24 w 323"/>
                                              <a:gd name="T26" fmla="+- 0 528 219"/>
                                              <a:gd name="T27" fmla="*/ 528 h 412"/>
                                              <a:gd name="T28" fmla="+- 0 7622 7414"/>
                                              <a:gd name="T29" fmla="*/ T28 w 323"/>
                                              <a:gd name="T30" fmla="+- 0 556 219"/>
                                              <a:gd name="T31" fmla="*/ 556 h 412"/>
                                              <a:gd name="T32" fmla="+- 0 7650 7414"/>
                                              <a:gd name="T33" fmla="*/ T32 w 323"/>
                                              <a:gd name="T34" fmla="+- 0 584 219"/>
                                              <a:gd name="T35" fmla="*/ 584 h 412"/>
                                              <a:gd name="T36" fmla="+- 0 7678 7414"/>
                                              <a:gd name="T37" fmla="*/ T36 w 323"/>
                                              <a:gd name="T38" fmla="+- 0 613 219"/>
                                              <a:gd name="T39" fmla="*/ 613 h 412"/>
                                              <a:gd name="T40" fmla="+- 0 7696 7414"/>
                                              <a:gd name="T41" fmla="*/ T40 w 323"/>
                                              <a:gd name="T42" fmla="+- 0 630 219"/>
                                              <a:gd name="T43" fmla="*/ 630 h 412"/>
                                              <a:gd name="T44" fmla="+- 0 7706 7414"/>
                                              <a:gd name="T45" fmla="*/ T44 w 323"/>
                                              <a:gd name="T46" fmla="+- 0 629 219"/>
                                              <a:gd name="T47" fmla="*/ 629 h 412"/>
                                              <a:gd name="T48" fmla="+- 0 7718 7414"/>
                                              <a:gd name="T49" fmla="*/ T48 w 323"/>
                                              <a:gd name="T50" fmla="+- 0 620 219"/>
                                              <a:gd name="T51" fmla="*/ 620 h 412"/>
                                              <a:gd name="T52" fmla="+- 0 7727 7414"/>
                                              <a:gd name="T53" fmla="*/ T52 w 323"/>
                                              <a:gd name="T54" fmla="+- 0 612 219"/>
                                              <a:gd name="T55" fmla="*/ 612 h 412"/>
                                              <a:gd name="T56" fmla="+- 0 7734 7414"/>
                                              <a:gd name="T57" fmla="*/ T56 w 323"/>
                                              <a:gd name="T58" fmla="+- 0 602 219"/>
                                              <a:gd name="T59" fmla="*/ 602 h 412"/>
                                              <a:gd name="T60" fmla="+- 0 7736 7414"/>
                                              <a:gd name="T61" fmla="*/ T60 w 323"/>
                                              <a:gd name="T62" fmla="+- 0 591 219"/>
                                              <a:gd name="T63" fmla="*/ 591 h 412"/>
                                              <a:gd name="T64" fmla="+- 0 7722 7414"/>
                                              <a:gd name="T65" fmla="*/ T64 w 323"/>
                                              <a:gd name="T66" fmla="+- 0 574 219"/>
                                              <a:gd name="T67" fmla="*/ 574 h 412"/>
                                              <a:gd name="T68" fmla="+- 0 7694 7414"/>
                                              <a:gd name="T69" fmla="*/ T68 w 323"/>
                                              <a:gd name="T70" fmla="+- 0 546 219"/>
                                              <a:gd name="T71" fmla="*/ 546 h 412"/>
                                              <a:gd name="T72" fmla="+- 0 7666 7414"/>
                                              <a:gd name="T73" fmla="*/ T72 w 323"/>
                                              <a:gd name="T74" fmla="+- 0 518 219"/>
                                              <a:gd name="T75" fmla="*/ 518 h 412"/>
                                              <a:gd name="T76" fmla="+- 0 7637 7414"/>
                                              <a:gd name="T77" fmla="*/ T76 w 323"/>
                                              <a:gd name="T78" fmla="+- 0 490 219"/>
                                              <a:gd name="T79" fmla="*/ 490 h 412"/>
                                              <a:gd name="T80" fmla="+- 0 7609 7414"/>
                                              <a:gd name="T81" fmla="*/ T80 w 323"/>
                                              <a:gd name="T82" fmla="+- 0 461 219"/>
                                              <a:gd name="T83" fmla="*/ 461 h 412"/>
                                              <a:gd name="T84" fmla="+- 0 7581 7414"/>
                                              <a:gd name="T85" fmla="*/ T84 w 323"/>
                                              <a:gd name="T86" fmla="+- 0 433 219"/>
                                              <a:gd name="T87" fmla="*/ 433 h 412"/>
                                              <a:gd name="T88" fmla="+- 0 7553 7414"/>
                                              <a:gd name="T89" fmla="*/ T88 w 323"/>
                                              <a:gd name="T90" fmla="+- 0 405 219"/>
                                              <a:gd name="T91" fmla="*/ 405 h 412"/>
                                              <a:gd name="T92" fmla="+- 0 7545 7414"/>
                                              <a:gd name="T93" fmla="*/ T92 w 323"/>
                                              <a:gd name="T94" fmla="+- 0 378 219"/>
                                              <a:gd name="T95" fmla="*/ 378 h 412"/>
                                              <a:gd name="T96" fmla="+- 0 7537 7414"/>
                                              <a:gd name="T97" fmla="*/ T96 w 323"/>
                                              <a:gd name="T98" fmla="+- 0 348 219"/>
                                              <a:gd name="T99" fmla="*/ 348 h 412"/>
                                              <a:gd name="T100" fmla="+- 0 7535 7414"/>
                                              <a:gd name="T101" fmla="*/ T100 w 323"/>
                                              <a:gd name="T102" fmla="+- 0 328 219"/>
                                              <a:gd name="T103" fmla="*/ 328 h 412"/>
                                              <a:gd name="T104" fmla="+- 0 7536 7414"/>
                                              <a:gd name="T105" fmla="*/ T104 w 323"/>
                                              <a:gd name="T106" fmla="+- 0 312 219"/>
                                              <a:gd name="T107" fmla="*/ 312 h 412"/>
                                              <a:gd name="T108" fmla="+- 0 7540 7414"/>
                                              <a:gd name="T109" fmla="*/ T108 w 323"/>
                                              <a:gd name="T110" fmla="+- 0 299 219"/>
                                              <a:gd name="T111" fmla="*/ 299 h 412"/>
                                              <a:gd name="T112" fmla="+- 0 7547 7414"/>
                                              <a:gd name="T113" fmla="*/ T112 w 323"/>
                                              <a:gd name="T114" fmla="+- 0 290 219"/>
                                              <a:gd name="T115" fmla="*/ 290 h 412"/>
                                              <a:gd name="T116" fmla="+- 0 7558 7414"/>
                                              <a:gd name="T117" fmla="*/ T116 w 323"/>
                                              <a:gd name="T118" fmla="+- 0 282 219"/>
                                              <a:gd name="T119" fmla="*/ 282 h 412"/>
                                              <a:gd name="T120" fmla="+- 0 7572 7414"/>
                                              <a:gd name="T121" fmla="*/ T120 w 323"/>
                                              <a:gd name="T122" fmla="+- 0 275 219"/>
                                              <a:gd name="T123" fmla="*/ 275 h 412"/>
                                              <a:gd name="T124" fmla="+- 0 7583 7414"/>
                                              <a:gd name="T125" fmla="*/ T124 w 323"/>
                                              <a:gd name="T126" fmla="+- 0 270 219"/>
                                              <a:gd name="T127" fmla="*/ 270 h 412"/>
                                              <a:gd name="T128" fmla="+- 0 7585 7414"/>
                                              <a:gd name="T129" fmla="*/ T128 w 323"/>
                                              <a:gd name="T130" fmla="+- 0 261 219"/>
                                              <a:gd name="T131" fmla="*/ 261 h 412"/>
                                              <a:gd name="T132" fmla="+- 0 7577 7414"/>
                                              <a:gd name="T133" fmla="*/ T132 w 323"/>
                                              <a:gd name="T134" fmla="+- 0 250 219"/>
                                              <a:gd name="T135" fmla="*/ 250 h 412"/>
                                              <a:gd name="T136" fmla="+- 0 7566 7414"/>
                                              <a:gd name="T137" fmla="*/ T136 w 323"/>
                                              <a:gd name="T138" fmla="+- 0 239 219"/>
                                              <a:gd name="T139" fmla="*/ 239 h 412"/>
                                              <a:gd name="T140" fmla="+- 0 7555 7414"/>
                                              <a:gd name="T141" fmla="*/ T140 w 323"/>
                                              <a:gd name="T142" fmla="+- 0 228 219"/>
                                              <a:gd name="T143" fmla="*/ 228 h 412"/>
                                              <a:gd name="T144" fmla="+- 0 7544 7414"/>
                                              <a:gd name="T145" fmla="*/ T144 w 323"/>
                                              <a:gd name="T146" fmla="+- 0 219 219"/>
                                              <a:gd name="T147" fmla="*/ 219 h 412"/>
                                              <a:gd name="T148" fmla="+- 0 7534 7414"/>
                                              <a:gd name="T149" fmla="*/ T148 w 323"/>
                                              <a:gd name="T150" fmla="+- 0 219 219"/>
                                              <a:gd name="T151" fmla="*/ 219 h 412"/>
                                              <a:gd name="T152" fmla="+- 0 7520 7414"/>
                                              <a:gd name="T153" fmla="*/ T152 w 323"/>
                                              <a:gd name="T154" fmla="+- 0 226 219"/>
                                              <a:gd name="T155" fmla="*/ 226 h 412"/>
                                              <a:gd name="T156" fmla="+- 0 7507 7414"/>
                                              <a:gd name="T157" fmla="*/ T156 w 323"/>
                                              <a:gd name="T158" fmla="+- 0 235 219"/>
                                              <a:gd name="T159" fmla="*/ 235 h 412"/>
                                              <a:gd name="T160" fmla="+- 0 7497 7414"/>
                                              <a:gd name="T161" fmla="*/ T160 w 323"/>
                                              <a:gd name="T162" fmla="+- 0 244 219"/>
                                              <a:gd name="T163" fmla="*/ 244 h 412"/>
                                              <a:gd name="T164" fmla="+- 0 7490 7414"/>
                                              <a:gd name="T165" fmla="*/ T164 w 323"/>
                                              <a:gd name="T166" fmla="+- 0 256 219"/>
                                              <a:gd name="T167" fmla="*/ 256 h 412"/>
                                              <a:gd name="T168" fmla="+- 0 7484 7414"/>
                                              <a:gd name="T169" fmla="*/ T168 w 323"/>
                                              <a:gd name="T170" fmla="+- 0 270 219"/>
                                              <a:gd name="T171" fmla="*/ 270 h 412"/>
                                              <a:gd name="T172" fmla="+- 0 7483 7414"/>
                                              <a:gd name="T173" fmla="*/ T172 w 323"/>
                                              <a:gd name="T174" fmla="+- 0 288 219"/>
                                              <a:gd name="T175" fmla="*/ 288 h 412"/>
                                              <a:gd name="T176" fmla="+- 0 7485 7414"/>
                                              <a:gd name="T177" fmla="*/ T176 w 323"/>
                                              <a:gd name="T178" fmla="+- 0 310 219"/>
                                              <a:gd name="T179" fmla="*/ 310 h 412"/>
                                              <a:gd name="T180" fmla="+- 0 7489 7414"/>
                                              <a:gd name="T181" fmla="*/ T180 w 323"/>
                                              <a:gd name="T182" fmla="+- 0 334 219"/>
                                              <a:gd name="T183" fmla="*/ 334 h 412"/>
                                              <a:gd name="T184" fmla="+- 0 7483 7414"/>
                                              <a:gd name="T185" fmla="*/ T184 w 323"/>
                                              <a:gd name="T186" fmla="+- 0 343 219"/>
                                              <a:gd name="T187" fmla="*/ 343 h 412"/>
                                              <a:gd name="T188" fmla="+- 0 7454 7414"/>
                                              <a:gd name="T189" fmla="*/ T188 w 323"/>
                                              <a:gd name="T190" fmla="+- 0 315 219"/>
                                              <a:gd name="T191" fmla="*/ 315 h 412"/>
                                              <a:gd name="T192" fmla="+- 0 7448 7414"/>
                                              <a:gd name="T193" fmla="*/ T192 w 323"/>
                                              <a:gd name="T194" fmla="+- 0 311 219"/>
                                              <a:gd name="T195" fmla="*/ 311 h 412"/>
                                              <a:gd name="T196" fmla="+- 0 7439 7414"/>
                                              <a:gd name="T197" fmla="*/ T196 w 323"/>
                                              <a:gd name="T198" fmla="+- 0 313 219"/>
                                              <a:gd name="T199" fmla="*/ 313 h 412"/>
                                              <a:gd name="T200" fmla="+- 0 7427 7414"/>
                                              <a:gd name="T201" fmla="*/ T200 w 323"/>
                                              <a:gd name="T202" fmla="+- 0 324 219"/>
                                              <a:gd name="T203" fmla="*/ 324 h 412"/>
                                              <a:gd name="T204" fmla="+- 0 7416 7414"/>
                                              <a:gd name="T205" fmla="*/ T204 w 323"/>
                                              <a:gd name="T206" fmla="+- 0 336 219"/>
                                              <a:gd name="T207" fmla="*/ 336 h 412"/>
                                              <a:gd name="T208" fmla="+- 0 7414 7414"/>
                                              <a:gd name="T209" fmla="*/ T208 w 323"/>
                                              <a:gd name="T210" fmla="+- 0 347 219"/>
                                              <a:gd name="T211" fmla="*/ 347 h 412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  <a:cxn ang="0">
                                                <a:pos x="T21" y="T23"/>
                                              </a:cxn>
                                              <a:cxn ang="0">
                                                <a:pos x="T25" y="T27"/>
                                              </a:cxn>
                                              <a:cxn ang="0">
                                                <a:pos x="T29" y="T31"/>
                                              </a:cxn>
                                              <a:cxn ang="0">
                                                <a:pos x="T33" y="T35"/>
                                              </a:cxn>
                                              <a:cxn ang="0">
                                                <a:pos x="T37" y="T39"/>
                                              </a:cxn>
                                              <a:cxn ang="0">
                                                <a:pos x="T41" y="T43"/>
                                              </a:cxn>
                                              <a:cxn ang="0">
                                                <a:pos x="T45" y="T47"/>
                                              </a:cxn>
                                              <a:cxn ang="0">
                                                <a:pos x="T49" y="T51"/>
                                              </a:cxn>
                                              <a:cxn ang="0">
                                                <a:pos x="T53" y="T55"/>
                                              </a:cxn>
                                              <a:cxn ang="0">
                                                <a:pos x="T57" y="T59"/>
                                              </a:cxn>
                                              <a:cxn ang="0">
                                                <a:pos x="T61" y="T63"/>
                                              </a:cxn>
                                              <a:cxn ang="0">
                                                <a:pos x="T65" y="T67"/>
                                              </a:cxn>
                                              <a:cxn ang="0">
                                                <a:pos x="T69" y="T71"/>
                                              </a:cxn>
                                              <a:cxn ang="0">
                                                <a:pos x="T73" y="T75"/>
                                              </a:cxn>
                                              <a:cxn ang="0">
                                                <a:pos x="T77" y="T79"/>
                                              </a:cxn>
                                              <a:cxn ang="0">
                                                <a:pos x="T81" y="T83"/>
                                              </a:cxn>
                                              <a:cxn ang="0">
                                                <a:pos x="T85" y="T87"/>
                                              </a:cxn>
                                              <a:cxn ang="0">
                                                <a:pos x="T89" y="T91"/>
                                              </a:cxn>
                                              <a:cxn ang="0">
                                                <a:pos x="T93" y="T95"/>
                                              </a:cxn>
                                              <a:cxn ang="0">
                                                <a:pos x="T97" y="T99"/>
                                              </a:cxn>
                                              <a:cxn ang="0">
                                                <a:pos x="T101" y="T103"/>
                                              </a:cxn>
                                              <a:cxn ang="0">
                                                <a:pos x="T105" y="T107"/>
                                              </a:cxn>
                                              <a:cxn ang="0">
                                                <a:pos x="T109" y="T111"/>
                                              </a:cxn>
                                              <a:cxn ang="0">
                                                <a:pos x="T113" y="T115"/>
                                              </a:cxn>
                                              <a:cxn ang="0">
                                                <a:pos x="T117" y="T119"/>
                                              </a:cxn>
                                              <a:cxn ang="0">
                                                <a:pos x="T121" y="T123"/>
                                              </a:cxn>
                                              <a:cxn ang="0">
                                                <a:pos x="T125" y="T127"/>
                                              </a:cxn>
                                              <a:cxn ang="0">
                                                <a:pos x="T129" y="T131"/>
                                              </a:cxn>
                                              <a:cxn ang="0">
                                                <a:pos x="T133" y="T135"/>
                                              </a:cxn>
                                              <a:cxn ang="0">
                                                <a:pos x="T137" y="T139"/>
                                              </a:cxn>
                                              <a:cxn ang="0">
                                                <a:pos x="T141" y="T143"/>
                                              </a:cxn>
                                              <a:cxn ang="0">
                                                <a:pos x="T145" y="T147"/>
                                              </a:cxn>
                                              <a:cxn ang="0">
                                                <a:pos x="T149" y="T151"/>
                                              </a:cxn>
                                              <a:cxn ang="0">
                                                <a:pos x="T153" y="T155"/>
                                              </a:cxn>
                                              <a:cxn ang="0">
                                                <a:pos x="T157" y="T159"/>
                                              </a:cxn>
                                              <a:cxn ang="0">
                                                <a:pos x="T161" y="T163"/>
                                              </a:cxn>
                                              <a:cxn ang="0">
                                                <a:pos x="T165" y="T167"/>
                                              </a:cxn>
                                              <a:cxn ang="0">
                                                <a:pos x="T169" y="T171"/>
                                              </a:cxn>
                                              <a:cxn ang="0">
                                                <a:pos x="T173" y="T175"/>
                                              </a:cxn>
                                              <a:cxn ang="0">
                                                <a:pos x="T177" y="T179"/>
                                              </a:cxn>
                                              <a:cxn ang="0">
                                                <a:pos x="T181" y="T183"/>
                                              </a:cxn>
                                              <a:cxn ang="0">
                                                <a:pos x="T185" y="T187"/>
                                              </a:cxn>
                                              <a:cxn ang="0">
                                                <a:pos x="T189" y="T191"/>
                                              </a:cxn>
                                              <a:cxn ang="0">
                                                <a:pos x="T193" y="T195"/>
                                              </a:cxn>
                                              <a:cxn ang="0">
                                                <a:pos x="T197" y="T199"/>
                                              </a:cxn>
                                              <a:cxn ang="0">
                                                <a:pos x="T201" y="T203"/>
                                              </a:cxn>
                                              <a:cxn ang="0">
                                                <a:pos x="T205" y="T207"/>
                                              </a:cxn>
                                              <a:cxn ang="0">
                                                <a:pos x="T209" y="T211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323" h="412">
                                                <a:moveTo>
                                                  <a:pt x="3" y="133"/>
                                                </a:moveTo>
                                                <a:lnTo>
                                                  <a:pt x="10" y="139"/>
                                                </a:lnTo>
                                                <a:lnTo>
                                                  <a:pt x="24" y="153"/>
                                                </a:lnTo>
                                                <a:lnTo>
                                                  <a:pt x="38" y="167"/>
                                                </a:lnTo>
                                                <a:lnTo>
                                                  <a:pt x="52" y="182"/>
                                                </a:lnTo>
                                                <a:lnTo>
                                                  <a:pt x="66" y="196"/>
                                                </a:lnTo>
                                                <a:lnTo>
                                                  <a:pt x="80" y="210"/>
                                                </a:lnTo>
                                                <a:lnTo>
                                                  <a:pt x="95" y="224"/>
                                                </a:lnTo>
                                                <a:lnTo>
                                                  <a:pt x="109" y="238"/>
                                                </a:lnTo>
                                                <a:lnTo>
                                                  <a:pt x="123" y="252"/>
                                                </a:lnTo>
                                                <a:lnTo>
                                                  <a:pt x="137" y="266"/>
                                                </a:lnTo>
                                                <a:lnTo>
                                                  <a:pt x="151" y="281"/>
                                                </a:lnTo>
                                                <a:lnTo>
                                                  <a:pt x="165" y="295"/>
                                                </a:lnTo>
                                                <a:lnTo>
                                                  <a:pt x="179" y="309"/>
                                                </a:lnTo>
                                                <a:lnTo>
                                                  <a:pt x="194" y="323"/>
                                                </a:lnTo>
                                                <a:lnTo>
                                                  <a:pt x="208" y="337"/>
                                                </a:lnTo>
                                                <a:lnTo>
                                                  <a:pt x="222" y="351"/>
                                                </a:lnTo>
                                                <a:lnTo>
                                                  <a:pt x="236" y="365"/>
                                                </a:lnTo>
                                                <a:lnTo>
                                                  <a:pt x="250" y="379"/>
                                                </a:lnTo>
                                                <a:lnTo>
                                                  <a:pt x="264" y="394"/>
                                                </a:lnTo>
                                                <a:lnTo>
                                                  <a:pt x="278" y="408"/>
                                                </a:lnTo>
                                                <a:lnTo>
                                                  <a:pt x="282" y="411"/>
                                                </a:lnTo>
                                                <a:lnTo>
                                                  <a:pt x="287" y="411"/>
                                                </a:lnTo>
                                                <a:lnTo>
                                                  <a:pt x="292" y="410"/>
                                                </a:lnTo>
                                                <a:lnTo>
                                                  <a:pt x="298" y="406"/>
                                                </a:lnTo>
                                                <a:lnTo>
                                                  <a:pt x="304" y="401"/>
                                                </a:lnTo>
                                                <a:lnTo>
                                                  <a:pt x="308" y="397"/>
                                                </a:lnTo>
                                                <a:lnTo>
                                                  <a:pt x="313" y="393"/>
                                                </a:lnTo>
                                                <a:lnTo>
                                                  <a:pt x="315" y="389"/>
                                                </a:lnTo>
                                                <a:lnTo>
                                                  <a:pt x="320" y="383"/>
                                                </a:lnTo>
                                                <a:lnTo>
                                                  <a:pt x="322" y="378"/>
                                                </a:lnTo>
                                                <a:lnTo>
                                                  <a:pt x="322" y="372"/>
                                                </a:lnTo>
                                                <a:lnTo>
                                                  <a:pt x="320" y="367"/>
                                                </a:lnTo>
                                                <a:lnTo>
                                                  <a:pt x="308" y="355"/>
                                                </a:lnTo>
                                                <a:lnTo>
                                                  <a:pt x="294" y="341"/>
                                                </a:lnTo>
                                                <a:lnTo>
                                                  <a:pt x="280" y="327"/>
                                                </a:lnTo>
                                                <a:lnTo>
                                                  <a:pt x="266" y="313"/>
                                                </a:lnTo>
                                                <a:lnTo>
                                                  <a:pt x="252" y="299"/>
                                                </a:lnTo>
                                                <a:lnTo>
                                                  <a:pt x="238" y="285"/>
                                                </a:lnTo>
                                                <a:lnTo>
                                                  <a:pt x="223" y="271"/>
                                                </a:lnTo>
                                                <a:lnTo>
                                                  <a:pt x="209" y="256"/>
                                                </a:lnTo>
                                                <a:lnTo>
                                                  <a:pt x="195" y="242"/>
                                                </a:lnTo>
                                                <a:lnTo>
                                                  <a:pt x="181" y="228"/>
                                                </a:lnTo>
                                                <a:lnTo>
                                                  <a:pt x="167" y="214"/>
                                                </a:lnTo>
                                                <a:lnTo>
                                                  <a:pt x="153" y="200"/>
                                                </a:lnTo>
                                                <a:lnTo>
                                                  <a:pt x="139" y="186"/>
                                                </a:lnTo>
                                                <a:lnTo>
                                                  <a:pt x="136" y="179"/>
                                                </a:lnTo>
                                                <a:lnTo>
                                                  <a:pt x="131" y="159"/>
                                                </a:lnTo>
                                                <a:lnTo>
                                                  <a:pt x="126" y="142"/>
                                                </a:lnTo>
                                                <a:lnTo>
                                                  <a:pt x="123" y="129"/>
                                                </a:lnTo>
                                                <a:lnTo>
                                                  <a:pt x="122" y="118"/>
                                                </a:lnTo>
                                                <a:lnTo>
                                                  <a:pt x="121" y="109"/>
                                                </a:lnTo>
                                                <a:lnTo>
                                                  <a:pt x="121" y="100"/>
                                                </a:lnTo>
                                                <a:lnTo>
                                                  <a:pt x="122" y="93"/>
                                                </a:lnTo>
                                                <a:lnTo>
                                                  <a:pt x="124" y="86"/>
                                                </a:lnTo>
                                                <a:lnTo>
                                                  <a:pt x="126" y="80"/>
                                                </a:lnTo>
                                                <a:lnTo>
                                                  <a:pt x="129" y="75"/>
                                                </a:lnTo>
                                                <a:lnTo>
                                                  <a:pt x="133" y="71"/>
                                                </a:lnTo>
                                                <a:lnTo>
                                                  <a:pt x="136" y="68"/>
                                                </a:lnTo>
                                                <a:lnTo>
                                                  <a:pt x="144" y="63"/>
                                                </a:lnTo>
                                                <a:lnTo>
                                                  <a:pt x="151" y="58"/>
                                                </a:lnTo>
                                                <a:lnTo>
                                                  <a:pt x="158" y="56"/>
                                                </a:lnTo>
                                                <a:lnTo>
                                                  <a:pt x="164" y="53"/>
                                                </a:lnTo>
                                                <a:lnTo>
                                                  <a:pt x="169" y="51"/>
                                                </a:lnTo>
                                                <a:lnTo>
                                                  <a:pt x="172" y="47"/>
                                                </a:lnTo>
                                                <a:lnTo>
                                                  <a:pt x="171" y="42"/>
                                                </a:lnTo>
                                                <a:lnTo>
                                                  <a:pt x="168" y="37"/>
                                                </a:lnTo>
                                                <a:lnTo>
                                                  <a:pt x="163" y="31"/>
                                                </a:lnTo>
                                                <a:lnTo>
                                                  <a:pt x="157" y="25"/>
                                                </a:lnTo>
                                                <a:lnTo>
                                                  <a:pt x="152" y="20"/>
                                                </a:lnTo>
                                                <a:lnTo>
                                                  <a:pt x="148" y="15"/>
                                                </a:lnTo>
                                                <a:lnTo>
                                                  <a:pt x="141" y="9"/>
                                                </a:lnTo>
                                                <a:lnTo>
                                                  <a:pt x="134" y="3"/>
                                                </a:lnTo>
                                                <a:lnTo>
                                                  <a:pt x="130" y="0"/>
                                                </a:lnTo>
                                                <a:lnTo>
                                                  <a:pt x="125" y="0"/>
                                                </a:lnTo>
                                                <a:lnTo>
                                                  <a:pt x="120" y="0"/>
                                                </a:lnTo>
                                                <a:lnTo>
                                                  <a:pt x="114" y="3"/>
                                                </a:lnTo>
                                                <a:lnTo>
                                                  <a:pt x="106" y="7"/>
                                                </a:lnTo>
                                                <a:lnTo>
                                                  <a:pt x="99" y="11"/>
                                                </a:lnTo>
                                                <a:lnTo>
                                                  <a:pt x="93" y="16"/>
                                                </a:lnTo>
                                                <a:lnTo>
                                                  <a:pt x="88" y="21"/>
                                                </a:lnTo>
                                                <a:lnTo>
                                                  <a:pt x="83" y="25"/>
                                                </a:lnTo>
                                                <a:lnTo>
                                                  <a:pt x="79" y="31"/>
                                                </a:lnTo>
                                                <a:lnTo>
                                                  <a:pt x="76" y="37"/>
                                                </a:lnTo>
                                                <a:lnTo>
                                                  <a:pt x="73" y="43"/>
                                                </a:lnTo>
                                                <a:lnTo>
                                                  <a:pt x="70" y="51"/>
                                                </a:lnTo>
                                                <a:lnTo>
                                                  <a:pt x="70" y="60"/>
                                                </a:lnTo>
                                                <a:lnTo>
                                                  <a:pt x="69" y="69"/>
                                                </a:lnTo>
                                                <a:lnTo>
                                                  <a:pt x="69" y="79"/>
                                                </a:lnTo>
                                                <a:lnTo>
                                                  <a:pt x="71" y="91"/>
                                                </a:lnTo>
                                                <a:lnTo>
                                                  <a:pt x="72" y="96"/>
                                                </a:lnTo>
                                                <a:lnTo>
                                                  <a:pt x="75" y="115"/>
                                                </a:lnTo>
                                                <a:lnTo>
                                                  <a:pt x="81" y="136"/>
                                                </a:lnTo>
                                                <a:lnTo>
                                                  <a:pt x="69" y="124"/>
                                                </a:lnTo>
                                                <a:lnTo>
                                                  <a:pt x="55" y="110"/>
                                                </a:lnTo>
                                                <a:lnTo>
                                                  <a:pt x="40" y="96"/>
                                                </a:lnTo>
                                                <a:lnTo>
                                                  <a:pt x="39" y="94"/>
                                                </a:lnTo>
                                                <a:lnTo>
                                                  <a:pt x="34" y="92"/>
                                                </a:lnTo>
                                                <a:lnTo>
                                                  <a:pt x="29" y="92"/>
                                                </a:lnTo>
                                                <a:lnTo>
                                                  <a:pt x="25" y="94"/>
                                                </a:lnTo>
                                                <a:lnTo>
                                                  <a:pt x="19" y="98"/>
                                                </a:lnTo>
                                                <a:lnTo>
                                                  <a:pt x="13" y="105"/>
                                                </a:lnTo>
                                                <a:lnTo>
                                                  <a:pt x="6" y="112"/>
                                                </a:lnTo>
                                                <a:lnTo>
                                                  <a:pt x="2" y="117"/>
                                                </a:lnTo>
                                                <a:lnTo>
                                                  <a:pt x="0" y="122"/>
                                                </a:lnTo>
                                                <a:lnTo>
                                                  <a:pt x="0" y="128"/>
                                                </a:lnTo>
                                                <a:lnTo>
                                                  <a:pt x="3" y="133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chemeClr val="bg1">
                                              <a:lumMod val="100000"/>
                                              <a:lumOff val="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pic:pic xmlns:pic="http://schemas.openxmlformats.org/drawingml/2006/picture">
                                        <pic:nvPicPr>
                                          <pic:cNvPr id="484" name="Picture 50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3981" y="73"/>
                                            <a:ext cx="6383" cy="2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100000"/>
                                              <a:lumOff val="0"/>
                                            </a:schemeClr>
                                          </a:solidFill>
                                        </pic:spPr>
                                      </pic:pic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9" o:spid="_x0000_s1026" style="position:absolute;left:0;text-align:left;margin-left:89.35pt;margin-top:7.4pt;width:428.85pt;height:164.6pt;z-index:-1662;mso-position-horizontal-relative:page" coordorigin="1787,73" coordsize="8577,329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0" o:spid="_x0000_s1027" type="#_x0000_t75" style="position:absolute;left:4483;top:2090;width:1298;height:1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vX3nHAAAA3AAAAA8AAABkcnMvZG93bnJldi54bWxEj09rwkAUxO8Fv8PyhN7qxj9EG12lCKLV&#10;k9oi3h7ZZxKbfRuyW41+ercg9DjMzG+YyawxpbhQ7QrLCrqdCARxanXBmYKv/eJtBMJ5ZI2lZVJw&#10;Iwezaetlgom2V97SZeczESDsElSQe18lUro0J4OuYyvi4J1sbdAHWWdS13gNcFPKXhTF0mDBYSHH&#10;iuY5pT+7X6Ngcz8uh+l2Ptp/vn+vV+fDch1jX6nXdvMxBuGp8f/hZ3ulFQziAfydCUdATh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OvX3nHAAAA3AAAAA8AAAAAAAAAAAAA&#10;AAAAnwIAAGRycy9kb3ducmV2LnhtbFBLBQYAAAAABAAEAPcAAACTAwAAAAA=&#10;" filled="t" fillcolor="white [3212]">
                  <v:imagedata r:id="rId15" o:title="" gain="19661f" blacklevel="22938f"/>
                  <v:shadow offset="0"/>
                </v:shape>
                <v:group id="Group 500" o:spid="_x0000_s1028" style="position:absolute;left:5830;top:1834;width:405;height:382" coordorigin="5830,1834" coordsize="405,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519" o:spid="_x0000_s1029" style="position:absolute;left:5830;top:1834;width:405;height:382;visibility:visible;mso-wrap-style:square;v-text-anchor:top" coordsize="40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2NZ8UA&#10;AADcAAAADwAAAGRycy9kb3ducmV2LnhtbESPT2vCQBTE7wW/w/IKXopuLDZIdBURhOLJP7309sg+&#10;s2myb0N2TaKfvlsQehxm5jfMajPYWnTU+tKxgtk0AUGcO11yoeDrsp8sQPiArLF2TAru5GGzHr2s&#10;MNOu5xN151CICGGfoQITQpNJ6XNDFv3UNcTRu7rWYoiyLaRusY9wW8v3JEmlxZLjgsGGdoby6nyz&#10;Co7D94F+qu6W76rjW2M+5j0/nFLj12G7BBFoCP/hZ/tTK5inK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Y1nxQAAANwAAAAPAAAAAAAAAAAAAAAAAJgCAABkcnMv&#10;ZG93bnJldi54bWxQSwUGAAAAAAQABAD1AAAAigMAAAAA&#10;" path="m2,157r3,13l11,188r8,19l29,226r16,25l57,266r13,16l85,298r11,10l111,322r16,13l143,346r15,10l170,363r19,8l208,377r18,4l250,382r20,-2l289,374r25,-12l331,350r16,-15l363,318r11,-16l381,291r11,-20l400,253r2,-7l404,239r1,-5l404,229r-2,-6l398,218r-4,-5l389,208r-7,-6l377,197r-5,-2l367,194r-4,2l359,202r-2,6l355,214r-2,7l350,230r-4,9l341,248r-6,11l324,275r-14,16l302,298r-17,12l269,318r-24,4l225,320r-7,-1l200,312,181,301,167,291,152,279,137,264r5,-6l157,244r14,-14l185,216r14,-15l213,187r14,-14l241,159r15,-14l270,131r14,-14l288,112r2,-5l290,94r-4,-8l278,78r-3,-3l269,69r-9,-9l245,47,229,35,213,24,191,12,173,5,154,r-9,57l154,59r17,6l187,75r18,13l222,105r-9,9l198,128r-14,14l170,156r-14,14l142,184r-14,15l114,213r-14,14l95,222,83,206,72,190,62,170,57,151,54,138r1,-13l58,113r3,-12l67,89,77,79,73,12,57,23,40,38r-3,3l23,57,13,74,6,93,5,97,1,117,,136r2,21xe" fillcolor="white [3212]" stroked="f">
                    <v:path arrowok="t" o:connecttype="custom" o:connectlocs="5,2004;19,2041;45,2085;70,2116;96,2142;127,2169;158,2190;189,2205;226,2215;270,2214;314,2196;347,2169;374,2136;392,2105;402,2080;405,2068;402,2057;394,2047;382,2036;372,2029;363,2030;357,2042;353,2055;346,2073;335,2093;310,2125;285,2144;245,2156;218,2153;181,2135;152,2113;142,2092;171,2064;199,2035;227,2007;256,1979;284,1951;290,1941;286,1920;275,1909;260,1894;229,1869;191,1846;154,1834;154,1893;187,1909;222,1939;198,1962;170,1990;142,2018;114,2047;95,2056;72,2024;57,1985;55,1959;61,1935;77,1913;57,1857;37,1875;13,1908;5,1931;0,1970" o:connectangles="0,0,0,0,0,0,0,0,0,0,0,0,0,0,0,0,0,0,0,0,0,0,0,0,0,0,0,0,0,0,0,0,0,0,0,0,0,0,0,0,0,0,0,0,0,0,0,0,0,0,0,0,0,0,0,0,0,0,0,0,0,0"/>
                  </v:shape>
                  <v:group id="Group 501" o:spid="_x0000_s1030" style="position:absolute;left:5903;top:1832;width:80;height:81" coordorigin="5903,1832" coordsize="80,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  <v:shape id="Freeform 518" o:spid="_x0000_s1031" style="position:absolute;left:5903;top:1832;width:80;height:81;visibility:visible;mso-wrap-style:square;v-text-anchor:top" coordsize="8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d3osQA&#10;AADcAAAADwAAAGRycy9kb3ducmV2LnhtbERP3WrCMBS+H+wdwhl4MzSdG1WrUVQYG8LEvwc4JMe2&#10;rDmpSabdnn65GOzy4/ufLTrbiCv5UDtW8DTIQBBrZ2ouFZyOr/0xiBCRDTaOScE3BVjM7+9mWBh3&#10;4z1dD7EUKYRDgQqqGNtCyqArshgGriVO3Nl5izFBX0rj8ZbCbSOHWZZLizWnhgpbWlekPw9fVsHm&#10;8rHadiO/0j/59k0/m3KyfNwp1XvollMQkbr4L/5zvxsFL3lam86kI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Xd6LEAAAA3AAAAA8AAAAAAAAAAAAAAAAAmAIAAGRycy9k&#10;b3ducmV2LnhtbFBLBQYAAAAABAAEAPUAAACJAwAAAAA=&#10;" path="m23,5l18,6,,14,4,81,17,71,34,61,52,57r20,2l81,2,62,,42,1,23,5xe" fillcolor="white [3212]" stroked="f">
                      <v:path arrowok="t" o:connecttype="custom" o:connectlocs="23,1837;18,1838;0,1846;4,1913;17,1903;34,1893;52,1889;72,1891;81,1834;62,1832;42,1833;23,1837" o:connectangles="0,0,0,0,0,0,0,0,0,0,0,0"/>
                    </v:shape>
                    <v:group id="Group 502" o:spid="_x0000_s1032" style="position:absolute;left:6060;top:1397;width:455;height:571" coordorigin="6060,1397" coordsize="455,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    <v:shape id="Freeform 517" o:spid="_x0000_s1033" style="position:absolute;left:6060;top:1397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Eha8IA&#10;AADcAAAADwAAAGRycy9kb3ducmV2LnhtbERPu2rDMBTdC/kHcQPZGjkluLUTJaSFlhZPjTNkvFg3&#10;lol1ZSz50b+vhkLHw3nvj7NtxUi9bxwr2KwTEMSV0w3XCi7l++MLCB+QNbaOScEPeTgeFg97zLWb&#10;+JvGc6hFDGGfowITQpdL6StDFv3adcSRu7neYoiwr6XucYrhtpVPSZJKiw3HBoMdvRmq7ufBKuCv&#10;rEBbZml2LXQ53F/ntPwwSq2W82kHItAc/sV/7k+tYPsc58cz8QjIw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SFrwgAAANwAAAAPAAAAAAAAAAAAAAAAAJgCAABkcnMvZG93&#10;bnJldi54bWxQSwUGAAAAAAQABAD1AAAAhwMAAAAA&#10;" path="m334,553r16,-14l365,521r9,-17l379,484r2,-13l382,452r-1,-20l379,411r8,8l401,433r14,14l421,450r6,l437,444r7,-6l449,431r4,-5l456,415r-4,-5l432,390,411,369,391,349,371,329,350,308,330,288,310,268,289,247,269,227,248,207,228,186,208,166,187,146,167,125,147,105,126,85,106,64,86,44,65,24,45,3,40,,36,,31,1,25,5r-6,5l14,14,7,22,3,28,1,33,,39r4,6l8,49,22,63,36,77,50,91r14,14l79,120r14,14l107,148r14,14l135,176r14,14l163,204r-4,l138,202r-20,1l100,205r-13,4l69,218,54,231,39,248,29,265r-6,18l20,305r,19l24,345r3,12l34,375r9,18l54,412r5,9l71,436r12,15l97,467r15,15l107,384,97,366,90,349r-1,-3l84,326,83,307r1,-14l90,281r11,-10l108,265r17,-9l146,251r10,l174,252r21,2l217,258r11,11l242,283r15,14l271,312r14,14l299,340r14,14l327,368r1,5l332,393r2,19l335,424r,12l334,445r-1,10l331,463r-3,7l324,477r-4,6l315,488r-18,13l278,506r-3,l256,504r-20,61l238,566r20,4l277,571r19,-2l298,568r19,-5l334,553xe" fillcolor="white [3212]" stroked="f">
                        <v:path arrowok="t" o:connecttype="custom" o:connectlocs="365,1918;381,1868;379,1808;415,1844;437,1841;453,1823;432,1787;371,1726;310,1665;248,1604;187,1543;126,1482;65,1421;36,1397;19,1407;3,1425;4,1442;36,1474;79,1517;121,1559;163,1601;118,1600;69,1615;29,1662;20,1721;34,1772;59,1818;97,1864;97,1763;84,1723;90,1678;125,1653;174,1649;228,1666;271,1709;313,1751;332,1790;335,1833;331,1860;320,1880;278,1903;236,1962;277,1968;317,1960" o:connectangles="0,0,0,0,0,0,0,0,0,0,0,0,0,0,0,0,0,0,0,0,0,0,0,0,0,0,0,0,0,0,0,0,0,0,0,0,0,0,0,0,0,0,0,0"/>
                      </v:shape>
                      <v:shape id="Freeform 516" o:spid="_x0000_s1034" style="position:absolute;left:6060;top:1397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2E8MQA&#10;AADcAAAADwAAAGRycy9kb3ducmV2LnhtbESPQWvCQBSE70L/w/IKvelGKdGkbqQVWiyeTHro8ZF9&#10;zYZk34bsqum/7woFj8PMfMNsd5PtxYVG3zpWsFwkIIhrp1tuFHxV7/MNCB+QNfaOScEvedgVD7Mt&#10;5tpd+USXMjQiQtjnqMCEMORS+tqQRb9wA3H0ftxoMUQ5NlKPeI1w28tVkqTSYstxweBAe0N1V56t&#10;Av7MjmirLM2+j7o6d29TWn0YpZ4ep9cXEIGmcA//tw9awfN6Cbcz8QjI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9hPDEAAAA3AAAAA8AAAAAAAAAAAAAAAAAmAIAAGRycy9k&#10;b3ducmV2LnhtbFBLBQYAAAAABAAEAPUAAACJAwAAAAA=&#10;" path="m256,504r-20,-6l227,494,210,484,192,472,179,461,163,448,149,434,138,423,125,408,113,393r-6,-9l112,482r15,15l142,510r16,13l173,534r10,6l201,551r18,8l236,565r20,-61xe" fillcolor="white [3212]" stroked="f">
                        <v:path arrowok="t" o:connecttype="custom" o:connectlocs="256,1901;236,1895;227,1891;210,1881;192,1869;179,1858;163,1845;149,1831;138,1820;125,1805;113,1790;107,1781;112,1879;127,1894;142,1907;158,1920;173,1931;183,1937;201,1948;219,1956;236,1962;256,1901" o:connectangles="0,0,0,0,0,0,0,0,0,0,0,0,0,0,0,0,0,0,0,0,0,0"/>
                      </v:shape>
                      <v:group id="Group 503" o:spid="_x0000_s1035" style="position:absolute;left:6385;top:1235;width:87;height:379" coordorigin="6385,1235" coordsize="87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      <v:shape id="Freeform 515" o:spid="_x0000_s1036" style="position:absolute;left:6385;top:1235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Iy6MUA&#10;AADcAAAADwAAAGRycy9kb3ducmV2LnhtbESPQWvCQBSE7wX/w/KE3upGU21IXYMtSgUPpVHp9ZF9&#10;JsHs25Ddavz3riD0OMzMN8w8600jztS52rKC8SgCQVxYXXOpYL9bvyQgnEfW2FgmBVdykC0GT3NM&#10;tb3wD51zX4oAYZeigsr7NpXSFRUZdCPbEgfvaDuDPsiulLrDS4CbRk6iaCYN1hwWKmzps6LilP8Z&#10;BYevcvV7SD78rP6ONtsrx+44ZaWeh/3yHYSn3v+HH+2NVvD6FsP9TDg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jLoxQAAANwAAAAPAAAAAAAAAAAAAAAAAJgCAABkcnMv&#10;ZG93bnJldi54bWxQSwUGAAAAAAQABAD1AAAAigMAAAAA&#10;" path="m75,160r13,16l77,44,70,26,69,20,65,,63,144r12,16xe" fillcolor="white [3212]" stroked="f">
                          <v:path arrowok="t" o:connecttype="custom" o:connectlocs="75,1395;88,1411;77,1279;70,1261;69,1255;65,1235;63,1379;75,1395" o:connectangles="0,0,0,0,0,0,0,0"/>
                        </v:shape>
                        <v:shape id="Freeform 514" o:spid="_x0000_s1037" style="position:absolute;left:6385;top:1235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uqnMUA&#10;AADcAAAADwAAAGRycy9kb3ducmV2LnhtbESPQWvCQBSE7wX/w/KE3upGa21IXYMtioKH0qj0+sg+&#10;k2D2bciuMf57Vyj0OMzMN8w87U0tOmpdZVnBeBSBIM6trrhQcNivX2IQziNrrC2Tghs5SBeDpzkm&#10;2l75h7rMFyJA2CWooPS+SaR0eUkG3cg2xME72dagD7ItpG7xGuCmlpMomkmDFYeFEhv6Kik/Zxej&#10;4LgpVr/H+NPPqu9ou7vxqzu9sVLPw375AcJT7//Df+2tVjB9n8LjTDg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26qcxQAAANwAAAAPAAAAAAAAAAAAAAAAAJgCAABkcnMv&#10;ZG93bnJldi54bWxQSwUGAAAAAAQABAD1AAAAigMAAAAA&#10;" path="m117,207r18,17l151,238r15,13l182,264r15,11l212,285r15,9l246,303r18,8l283,317r18,5l325,324r19,l364,321r19,-5l410,305r16,-10l443,282r16,-15l483,240r11,-17l502,206r7,-18l515,160r2,-20l516,120r-3,-20l509,82,503,64,495,45,486,26,475,8,464,-10,453,-26,441,-42,427,-57,413,-73,398,-88r-17,-16l366,-119r-16,-13l335,-144r-15,-11l304,-165r-33,-18l252,-191r-18,-6l216,-201r-24,-3l172,-203r-19,3l134,-195r-26,11l91,-174r-16,13l59,-146r-24,27l24,-103r-9,18l8,-68,2,-40,,-20,1,,4,20,8,38r6,18l21,75r9,19l41,112r11,17l63,144,65,r,-20l67,-39r9,-26l86,-82r15,-17l124,-118r18,-10l159,-134r24,-3l203,-135r20,4l236,-127r17,8l271,-109r18,12l311,-80r15,12l341,-54r16,15l375,-20r13,16l401,11r11,16l421,40r11,18l440,76r6,18l452,120r,20l450,159r-9,27l430,203r-14,17l392,239r-18,10l357,255r-24,3l314,257r-20,-5l281,247r-18,-8l245,229,227,217,204,199,189,186,174,172,159,158,140,139,127,123,115,108,103,92,95,80,85,62,77,44,88,176r14,15l117,207xe" fillcolor="white [3212]" stroked="f">
                          <v:path arrowok="t" o:connecttype="custom" o:connectlocs="151,1473;197,1510;246,1538;301,1557;364,1556;426,1530;483,1475;509,1423;516,1355;503,1299;475,1243;441,1193;398,1147;350,1103;304,1070;234,1038;172,1032;108,1051;59,1089;15,1150;0,1215;8,1273;30,1329;63,1379;67,1196;101,1136;159,1101;223,1104;271,1126;326,1167;375,1215;412,1262;440,1311;452,1375;430,1438;374,1484;314,1492;263,1474;204,1434;159,1393;115,1343;85,1297;102,1426" o:connectangles="0,0,0,0,0,0,0,0,0,0,0,0,0,0,0,0,0,0,0,0,0,0,0,0,0,0,0,0,0,0,0,0,0,0,0,0,0,0,0,0,0,0,0"/>
                        </v:shape>
                        <v:group id="Group 504" o:spid="_x0000_s1038" style="position:absolute;left:1800;top:2542;width:3584;height:0" coordorigin="1800,2542" coordsize="358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      <v:shape id="Freeform 513" o:spid="_x0000_s1039" style="position:absolute;left:1800;top:2542;width:3584;height:0;visibility:visible;mso-wrap-style:square;v-text-anchor:top" coordsize="35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BxMMA&#10;AADcAAAADwAAAGRycy9kb3ducmV2LnhtbESPQWvCQBSE7wX/w/IEL8VstCVqzCpSEEpv1fb+yD6T&#10;1ezbkN2a5N+7hUKPw8x8wxT7wTbiTp03jhUskhQEcem04UrB1/k4X4PwAVlj45gUjORhv5s8FZhr&#10;1/Mn3U+hEhHCPkcFdQhtLqUva7LoE9cSR+/iOoshyq6SusM+wm0jl2maSYuG40KNLb3VVN5OPzZS&#10;Xnpjzst2/XwcjdssfHb9Hj+Umk2HwxZEoCH8h//a71rB6yqD3zPxCMjd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1BxMMAAADcAAAADwAAAAAAAAAAAAAAAACYAgAAZHJzL2Rv&#10;d25yZXYueG1sUEsFBgAAAAAEAAQA9QAAAIgDAAAAAA==&#10;" path="m,l3584,e" fillcolor="white [3212]" strokecolor="red" strokeweight="1.3pt">
                            <v:path arrowok="t" o:connecttype="custom" o:connectlocs="0,0;3584,0" o:connectangles="0,0"/>
                          </v:shape>
                          <v:group id="Group 505" o:spid="_x0000_s1040" style="position:absolute;left:6762;top:705;width:614;height:577" coordorigin="6762,705" coordsize="614,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          <v:shape id="Freeform 512" o:spid="_x0000_s1041" style="position:absolute;left:6762;top:705;width:614;height:577;visibility:visible;mso-wrap-style:square;v-text-anchor:top" coordsize="614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//7sMA&#10;AADcAAAADwAAAGRycy9kb3ducmV2LnhtbERPPW/CMBDdkfofrKvEBk6hhCjEQW2loi5QFRgYT/GR&#10;pI3Pke1C+u/rAYnx6X0X68F04kLOt5YVPE0TEMSV1S3XCo6H90kGwgdkjZ1lUvBHHtblw6jAXNsr&#10;f9FlH2oRQ9jnqKAJoc+l9FVDBv3U9sSRO1tnMEToaqkdXmO46eQsSVJpsOXY0GBPbw1VP/tfo8Bt&#10;9OH1tMjarP4++s/ddpbOcaPU+HF4WYEINIS7+Ob+0Aqel3FtPBOPgC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//7sMAAADcAAAADwAAAAAAAAAAAAAAAACYAgAAZHJzL2Rv&#10;d25yZXYueG1sUEsFBgAAAAAEAAQA9QAAAIgDAAAAAA==&#10;" path="m74,275r3,23l69,290,55,275,41,261r-2,-1l34,258r-4,l25,259r-5,5l13,270r-7,7l2,282,,287r,6l4,298r6,7l24,319r14,14l53,347r14,14l81,375r14,14l109,404r14,14l137,432r15,14l166,460r14,14l194,489r14,14l222,517r14,14l251,545r14,14l279,573r3,3l287,577r5,-1l298,572r7,-5l309,563r4,-5l316,555r5,-6l323,544r,-7l320,532r-8,-8l297,510,283,496,269,482,255,467,241,453,227,439,213,425,198,411,184,397,170,383,156,368,142,354,128,340r-3,-13l121,305r-1,-19l120,269r,-5l125,243r10,-16l143,220r8,-5l160,213r9,-2l179,212r11,3l201,218r11,6l223,232r4,2l242,246r15,15l269,272r14,14l297,300r14,15l326,329r14,14l354,357r14,14l382,385r14,14l410,414r15,14l426,429r5,2l436,431r5,-3l447,424r7,-7l461,409r5,-6l468,398r1,-6l466,387r-9,-9l443,364,429,350,415,336,401,322,386,308,372,293,358,279,344,265,330,251,316,237,302,223,288,209,273,195r-2,-14l267,159r-1,-19l266,123r,-5l270,97,280,82r8,-8l296,69r10,-2l315,65r10,1l336,69r11,4l357,78r11,8l372,89r15,12l403,115r11,12l428,141r15,14l457,169r14,14l485,197r14,15l513,226r14,14l542,254r14,14l570,282r5,3l579,286r5,-2l589,281r7,-6l600,271r7,-8l612,257r2,-5l614,246r-3,-5l607,237,593,223,579,209,565,194,551,180,536,166,522,152,508,138,494,124,480,110,466,95,452,81,437,67,420,51,405,38,389,27,376,18,358,10,340,3,330,1,311,,291,2,280,6r-18,9l246,29r-6,6l234,42r-3,8l227,58r-3,9l222,77r-2,11l219,100r,14l219,120r2,19l223,160r-11,-5l202,151r-11,-3l181,145r-11,l159,145r-10,1l139,149r-10,5l119,158r-10,8l100,175r-9,10l82,202r-6,21l74,236r-1,18l74,275xe" fillcolor="white [3212]" stroked="f">
                              <v:path arrowok="t" o:connecttype="custom" o:connectlocs="55,980;30,963;6,982;4,1003;53,1052;109,1109;166,1165;222,1222;279,1278;298,1277;316,1260;320,1237;269,1187;213,1130;156,1073;121,1010;125,948;160,918;201,923;242,951;297,1005;354,1062;410,1119;436,1136;461,1114;466,1092;415,1041;358,984;302,928;267,864;270,802;306,772;347,778;387,806;443,860;499,917;556,973;584,989;607,968;611,946;565,899;508,843;452,786;389,732;330,706;262,720;231,755;220,793;221,844;191,853;149,851;109,871;76,928" o:connectangles="0,0,0,0,0,0,0,0,0,0,0,0,0,0,0,0,0,0,0,0,0,0,0,0,0,0,0,0,0,0,0,0,0,0,0,0,0,0,0,0,0,0,0,0,0,0,0,0,0,0,0,0,0"/>
                            </v:shape>
                            <v:group id="Group 506" o:spid="_x0000_s1042" style="position:absolute;left:7189;top:582;width:227;height:227" coordorigin="7189,582" coordsize="22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            <v:shape id="Freeform 511" o:spid="_x0000_s1043" style="position:absolute;left:7189;top:582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bwcMA&#10;AADcAAAADwAAAGRycy9kb3ducmV2LnhtbERPz2vCMBS+D/Y/hDfYbaYOmVKbigw23MSDdbjro3m2&#10;1ealS2Lt/ntzEDx+fL+zxWBa0ZPzjWUF41ECgri0uuFKwc/u42UGwgdkja1lUvBPHhb540OGqbYX&#10;3lJfhErEEPYpKqhD6FIpfVmTQT+yHXHkDtYZDBG6SmqHlxhuWvmaJG/SYMOxocaO3msqT8XZKHDn&#10;afd3DN+br889rvbbybr/RafU89OwnIMINIS7+OZeaQWTWZwfz8Qj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TbwcMAAADcAAAADwAAAAAAAAAAAAAAAACYAgAAZHJzL2Rv&#10;d25yZXYueG1sUEsFBgAAAAAEAAQA9QAAAIgDAAAAAA==&#10;" path="m201,104r,-2l212,87,227,71,225,r-2,2l209,16r-8,88xe" fillcolor="white [3212]" stroked="f">
                                <v:path arrowok="t" o:connecttype="custom" o:connectlocs="201,686;201,684;212,669;227,653;225,582;223,584;209,598;201,686" o:connectangles="0,0,0,0,0,0,0,0"/>
                              </v:shape>
                              <v:shape id="Freeform 510" o:spid="_x0000_s1044" style="position:absolute;left:7189;top:582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h+WsUA&#10;AADcAAAADwAAAGRycy9kb3ducmV2LnhtbESPQWsCMRSE70L/Q3gFb5pVpMrWKKWgaMWDWuz1sXnd&#10;3XbzsiZxXf+9EQSPw8x8w0znralEQ86XlhUM+gkI4szqknMF34dFbwLCB2SNlWVScCUP89lLZ4qp&#10;thfeUbMPuYgQ9ikqKEKoUyl9VpBB37c1cfR+rTMYonS51A4vEW4qOUySN2mw5LhQYE2fBWX/+7NR&#10;4M7j+vQXvrbr5RFXx91o0/ygU6r72n68gwjUhmf40V5pBaPJAO5n4hG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H5axQAAANwAAAAPAAAAAAAAAAAAAAAAAJgCAABkcnMv&#10;ZG93bnJldi54bWxQSwUGAAAAAAQABAD1AAAAigMAAAAA&#10;" path="m398,91l384,77,370,62,356,48,342,34,328,20,314,6,299,-8,285,-22,271,-37,257,-51,243,-65r-3,-3l224,-83,208,-95r-15,-10l183,-111r-19,-7l146,-122r-8,-1l118,-121r-19,7l83,-107,67,-95,51,-80r-9,9l35,-62r-7,10l22,-41r-6,10l12,-21,8,-11,5,-1,3,8,1,17,,24r1,5l1,34r1,4l7,45r4,4l16,54r3,3l25,62r6,4l35,68r6,l46,64r1,-5l48,52r2,-7l51,37,54,27r2,-9l60,7,65,-4r5,-11l78,-25,88,-35r9,-10l107,-52r9,-3l125,-59r10,-1l144,-59r10,2l163,-54r10,7l183,-41r10,8l204,-22r7,7l218,-8r7,8l227,71r7,-7l248,50,262,36r2,2l278,52r14,14l306,80r14,14l323,117r1,20l322,154r-1,5l314,178r-12,16l295,201r-18,9l258,212r-9,-1l231,203,213,189r-8,-8l199,172r-4,-9l191,154r-1,-9l190,135r1,-10l195,114r6,-10l209,16,195,30,175,51,163,67,153,83r-7,15l139,117r-4,18l134,147r2,20l141,186r7,15l159,218r15,16l182,242r16,12l215,264r23,8l257,274r2,l278,272r20,-6l319,254r16,-14l346,228r10,-18l363,191r4,-22l367,149r-2,-21l375,138r9,9l393,156r5,4l403,160r6,-3l416,152r4,-5l424,143r5,-7l432,131r,-5l428,121r-1,-2l413,105,398,91xe" fillcolor="white [3212]" stroked="f">
                                <v:path arrowok="t" o:connecttype="custom" o:connectlocs="370,644;328,602;285,560;243,517;208,487;164,464;118,461;67,487;35,520;16,551;5,581;0,606;2,620;16,636;31,648;46,646;50,627;56,600;70,567;97,537;125,523;154,525;183,541;211,567;227,653;262,618;292,648;320,676;322,736;302,776;258,794;213,771;195,745;190,717;201,686;175,633;146,680;134,729;148,783;182,824;238,854;278,854;335,822;363,773;365,710;393,738;409,739;424,725;432,708;413,687" o:connectangles="0,0,0,0,0,0,0,0,0,0,0,0,0,0,0,0,0,0,0,0,0,0,0,0,0,0,0,0,0,0,0,0,0,0,0,0,0,0,0,0,0,0,0,0,0,0,0,0,0,0"/>
                              </v:shape>
                              <v:group id="Group 507" o:spid="_x0000_s1045" style="position:absolute;left:7414;top:219;width:323;height:412" coordorigin="7414,219" coordsize="323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              <v:shape id="Freeform 509" o:spid="_x0000_s1046" style="position:absolute;left:7414;top:219;width:323;height:412;visibility:visible;mso-wrap-style:square;v-text-anchor:top" coordsize="323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disUA&#10;AADcAAAADwAAAGRycy9kb3ducmV2LnhtbESP3YrCMBSE7xd8h3AE79ZUrVKrUUSRFdm98OcBDs2x&#10;LTYnpYla9+mNsLCXw8x8w8yXranEnRpXWlYw6EcgiDOrS84VnE/bzwSE88gaK8uk4EkOlovOxxxT&#10;bR98oPvR5yJA2KWooPC+TqV0WUEGXd/WxMG72MagD7LJpW7wEeCmksMomkiDJYeFAmtaF5Rdjzej&#10;oIyjqdxvvn7i616OtY0H59/vrVK9bruagfDU+v/wX3unFcTJCN5nwhGQi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F2KxQAAANwAAAAPAAAAAAAAAAAAAAAAAJgCAABkcnMv&#10;ZG93bnJldi54bWxQSwUGAAAAAAQABAD1AAAAigMAAAAA&#10;" path="m3,133r7,6l24,153r14,14l52,182r14,14l80,210r15,14l109,238r14,14l137,266r14,15l165,295r14,14l194,323r14,14l222,351r14,14l250,379r14,15l278,408r4,3l287,411r5,-1l298,406r6,-5l308,397r5,-4l315,389r5,-6l322,378r,-6l320,367,308,355,294,341,280,327,266,313,252,299,238,285,223,271,209,256,195,242,181,228,167,214,153,200,139,186r-3,-7l131,159r-5,-17l123,129r-1,-11l121,109r,-9l122,93r2,-7l126,80r3,-5l133,71r3,-3l144,63r7,-5l158,56r6,-3l169,51r3,-4l171,42r-3,-5l163,31r-6,-6l152,20r-4,-5l141,9,134,3,130,r-5,l120,r-6,3l106,7r-7,4l93,16r-5,5l83,25r-4,6l76,37r-3,6l70,51r,9l69,69r,10l71,91r1,5l75,115r6,21l69,124,55,110,40,96,39,94,34,92r-5,l25,94r-6,4l13,105r-7,7l2,117,,122r,6l3,133xe" fillcolor="white [3212]" stroked="f">
                                  <v:path arrowok="t" o:connecttype="custom" o:connectlocs="10,358;38,386;66,415;95,443;123,471;151,500;179,528;208,556;236,584;264,613;282,630;292,629;304,620;313,612;320,602;322,591;308,574;280,546;252,518;223,490;195,461;167,433;139,405;131,378;123,348;121,328;122,312;126,299;133,290;144,282;158,275;169,270;171,261;163,250;152,239;141,228;130,219;120,219;106,226;93,235;83,244;76,256;70,270;69,288;71,310;75,334;69,343;40,315;34,311;25,313;13,324;2,336;0,347" o:connectangles="0,0,0,0,0,0,0,0,0,0,0,0,0,0,0,0,0,0,0,0,0,0,0,0,0,0,0,0,0,0,0,0,0,0,0,0,0,0,0,0,0,0,0,0,0,0,0,0,0,0,0,0,0"/>
                                </v:shape>
                                <v:shape id="Picture 508" o:spid="_x0000_s1047" type="#_x0000_t75" style="position:absolute;left:3981;top:73;width:6383;height:2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ritPEAAAA3AAAAA8AAABkcnMvZG93bnJldi54bWxEj0FrwkAUhO9C/8PyCr3pJhJqiNlIK0gt&#10;YiG23h/Z1yQ0+zZkVxP/vVso9DjMzDdMvplMJ640uNaygngRgSCurG65VvD1uZunIJxH1thZJgU3&#10;crApHmY5ZtqOXNL15GsRIOwyVNB432dSuqohg25he+LgfdvBoA9yqKUecAxw08llFD1Lgy2HhQZ7&#10;2jZU/ZwuRsHhjeLV+GqT7ZmX5bv5qOgYp0o9PU4vaxCeJv8f/mvvtYIkTeD3TDgCsr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ritPEAAAA3AAAAA8AAAAAAAAAAAAAAAAA&#10;nwIAAGRycy9kb3ducmV2LnhtbFBLBQYAAAAABAAEAPcAAACQAwAAAAA=&#10;" filled="t" fillcolor="white [3212]">
                                  <v:imagedata r:id="rId16" o:title="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R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su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t</w:t>
      </w:r>
    </w:p>
    <w:p w:rsidR="00E412F5" w:rsidRDefault="00E412F5">
      <w:pPr>
        <w:spacing w:before="2"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on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of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Colu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ns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(A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s)</w:t>
      </w:r>
    </w:p>
    <w:p w:rsidR="00E412F5" w:rsidRDefault="00F767AE">
      <w:pPr>
        <w:spacing w:before="48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w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re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h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v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g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ho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tr</w:t>
      </w:r>
      <w:r>
        <w:rPr>
          <w:rFonts w:ascii="Calibri" w:eastAsia="Calibri" w:hAnsi="Calibri" w:cs="Calibri"/>
          <w:b/>
          <w:sz w:val="26"/>
          <w:szCs w:val="26"/>
        </w:rPr>
        <w:t>i</w:t>
      </w:r>
    </w:p>
    <w:p w:rsidR="00E412F5" w:rsidRDefault="00E412F5">
      <w:pPr>
        <w:spacing w:before="3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spacing w:line="360" w:lineRule="exact"/>
        <w:ind w:left="807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19" behindDoc="1" locked="0" layoutInCell="1" allowOverlap="1">
                <wp:simplePos x="0" y="0"/>
                <wp:positionH relativeFrom="page">
                  <wp:posOffset>1571625</wp:posOffset>
                </wp:positionH>
                <wp:positionV relativeFrom="paragraph">
                  <wp:posOffset>212090</wp:posOffset>
                </wp:positionV>
                <wp:extent cx="2153285" cy="15240"/>
                <wp:effectExtent l="0" t="2540" r="8890" b="1270"/>
                <wp:wrapNone/>
                <wp:docPr id="456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3285" cy="15240"/>
                          <a:chOff x="2475" y="334"/>
                          <a:chExt cx="3391" cy="24"/>
                        </a:xfrm>
                      </wpg:grpSpPr>
                      <wpg:grpSp>
                        <wpg:cNvPr id="457" name="Group 493"/>
                        <wpg:cNvGrpSpPr>
                          <a:grpSpLocks/>
                        </wpg:cNvGrpSpPr>
                        <wpg:grpSpPr bwMode="auto">
                          <a:xfrm>
                            <a:off x="2487" y="346"/>
                            <a:ext cx="1940" cy="0"/>
                            <a:chOff x="2487" y="346"/>
                            <a:chExt cx="1940" cy="0"/>
                          </a:xfrm>
                        </wpg:grpSpPr>
                        <wps:wsp>
                          <wps:cNvPr id="458" name="Freeform 498"/>
                          <wps:cNvSpPr>
                            <a:spLocks/>
                          </wps:cNvSpPr>
                          <wps:spPr bwMode="auto">
                            <a:xfrm>
                              <a:off x="2487" y="346"/>
                              <a:ext cx="1940" cy="0"/>
                            </a:xfrm>
                            <a:custGeom>
                              <a:avLst/>
                              <a:gdLst>
                                <a:gd name="T0" fmla="+- 0 2487 2487"/>
                                <a:gd name="T1" fmla="*/ T0 w 1940"/>
                                <a:gd name="T2" fmla="+- 0 4426 2487"/>
                                <a:gd name="T3" fmla="*/ T2 w 19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0">
                                  <a:moveTo>
                                    <a:pt x="0" y="0"/>
                                  </a:moveTo>
                                  <a:lnTo>
                                    <a:pt x="1939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9" name="Group 494"/>
                          <wpg:cNvGrpSpPr>
                            <a:grpSpLocks/>
                          </wpg:cNvGrpSpPr>
                          <wpg:grpSpPr bwMode="auto">
                            <a:xfrm>
                              <a:off x="4427" y="346"/>
                              <a:ext cx="1330" cy="0"/>
                              <a:chOff x="4427" y="346"/>
                              <a:chExt cx="1330" cy="0"/>
                            </a:xfrm>
                          </wpg:grpSpPr>
                          <wps:wsp>
                            <wps:cNvPr id="460" name="Freeform 497"/>
                            <wps:cNvSpPr>
                              <a:spLocks/>
                            </wps:cNvSpPr>
                            <wps:spPr bwMode="auto">
                              <a:xfrm>
                                <a:off x="4427" y="346"/>
                                <a:ext cx="1330" cy="0"/>
                              </a:xfrm>
                              <a:custGeom>
                                <a:avLst/>
                                <a:gdLst>
                                  <a:gd name="T0" fmla="+- 0 4427 4427"/>
                                  <a:gd name="T1" fmla="*/ T0 w 1330"/>
                                  <a:gd name="T2" fmla="+- 0 5756 4427"/>
                                  <a:gd name="T3" fmla="*/ T2 w 133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330">
                                    <a:moveTo>
                                      <a:pt x="0" y="0"/>
                                    </a:moveTo>
                                    <a:lnTo>
                                      <a:pt x="1329" y="0"/>
                                    </a:lnTo>
                                  </a:path>
                                </a:pathLst>
                              </a:custGeom>
                              <a:noFill/>
                              <a:ln w="14986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1" name="Group 495"/>
                            <wpg:cNvGrpSpPr>
                              <a:grpSpLocks/>
                            </wpg:cNvGrpSpPr>
                            <wpg:grpSpPr bwMode="auto">
                              <a:xfrm>
                                <a:off x="5756" y="346"/>
                                <a:ext cx="98" cy="0"/>
                                <a:chOff x="5756" y="346"/>
                                <a:chExt cx="98" cy="0"/>
                              </a:xfrm>
                            </wpg:grpSpPr>
                            <wps:wsp>
                              <wps:cNvPr id="462" name="Freeform 4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56" y="346"/>
                                  <a:ext cx="98" cy="0"/>
                                </a:xfrm>
                                <a:custGeom>
                                  <a:avLst/>
                                  <a:gdLst>
                                    <a:gd name="T0" fmla="+- 0 5756 5756"/>
                                    <a:gd name="T1" fmla="*/ T0 w 98"/>
                                    <a:gd name="T2" fmla="+- 0 5855 5756"/>
                                    <a:gd name="T3" fmla="*/ T2 w 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8">
                                      <a:moveTo>
                                        <a:pt x="0" y="0"/>
                                      </a:moveTo>
                                      <a:lnTo>
                                        <a:pt x="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498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2" o:spid="_x0000_s1026" style="position:absolute;left:0;text-align:left;margin-left:123.75pt;margin-top:16.7pt;width:169.55pt;height:1.2pt;z-index:-1661;mso-position-horizontal-relative:page" coordorigin="2475,334" coordsize="3391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">
                <v:group id="Group 493" o:spid="_x0000_s1027" style="position:absolute;left:2487;top:346;width:1940;height:0" coordorigin="2487,346" coordsize="194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498" o:spid="_x0000_s1028" style="position:absolute;left:2487;top:346;width:1940;height:0;visibility:visible;mso-wrap-style:square;v-text-anchor:top" coordsize="19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ZDdsEA&#10;AADcAAAADwAAAGRycy9kb3ducmV2LnhtbERPXWvCMBR9F/wP4Qq+aTrRMTpjKRtCQRCqwl7vmru2&#10;W3JTkqjdv18ehD0ezve2GK0RN/Khd6zgaZmBIG6c7rlVcDnvFy8gQkTWaByTgl8KUOymky3m2t25&#10;ptsptiKFcMhRQRfjkEsZmo4shqUbiBP35bzFmKBvpfZ4T+HWyFWWPUuLPaeGDgd666j5OV2tAqr9&#10;OlbmaOrvalN+HAa/f//0Ss1nY/kKItIY/8UPd6UVrDdpbT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mQ3bBAAAA3AAAAA8AAAAAAAAAAAAAAAAAmAIAAGRycy9kb3du&#10;cmV2LnhtbFBLBQYAAAAABAAEAPUAAACGAwAAAAA=&#10;" path="m,l1939,e" filled="f" strokeweight="1.18pt">
                    <v:path arrowok="t" o:connecttype="custom" o:connectlocs="0,0;1939,0" o:connectangles="0,0"/>
                  </v:shape>
                  <v:group id="Group 494" o:spid="_x0000_s1029" style="position:absolute;left:4427;top:346;width:1330;height:0" coordorigin="4427,346" coordsize="133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  <v:shape id="Freeform 497" o:spid="_x0000_s1030" style="position:absolute;left:4427;top:346;width:1330;height:0;visibility:visible;mso-wrap-style:square;v-text-anchor:top" coordsize="13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3qJ8UA&#10;AADcAAAADwAAAGRycy9kb3ducmV2LnhtbESPwWrCQBCG7wXfYRnBm26srS2pq4hgEQoVU6HXITtm&#10;Q7OzaXbVtE/fOQg9Dv/838y3WPW+URfqYh3YwHSSgSIug625MnD82I6fQcWEbLEJTAZ+KMJqObhb&#10;YG7DlQ90KVKlBMIxRwMupTbXOpaOPMZJaIklO4XOY5Kxq7Tt8Cpw3+j7LJtrjzXLBYctbRyVX8XZ&#10;C+XVvdmn37Pe4edpHx9n38XxHY0ZDfv1C6hEffpfvrV31sDDXN4XGREB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feonxQAAANwAAAAPAAAAAAAAAAAAAAAAAJgCAABkcnMv&#10;ZG93bnJldi54bWxQSwUGAAAAAAQABAD1AAAAigMAAAAA&#10;" path="m,l1329,e" filled="f" strokecolor="red" strokeweight="1.18pt">
                      <v:path arrowok="t" o:connecttype="custom" o:connectlocs="0,0;1329,0" o:connectangles="0,0"/>
                    </v:shape>
                    <v:group id="Group 495" o:spid="_x0000_s1031" style="position:absolute;left:5756;top:346;width:98;height:0" coordorigin="5756,346" coordsize="9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    <v:shape id="Freeform 496" o:spid="_x0000_s1032" style="position:absolute;left:5756;top:346;width:98;height:0;visibility:visible;mso-wrap-style:square;v-text-anchor:top" coordsize="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gtcIA&#10;AADcAAAADwAAAGRycy9kb3ducmV2LnhtbESPQYvCMBSE78L+h/CEvWmqLCrVKCIKnhaspedn82yK&#10;zUu3yWr3328EweMwM98wq01vG3GnzteOFUzGCQji0umaKwX5+TBagPABWWPjmBT8kYfN+mOwwlS7&#10;B5/onoVKRAj7FBWYENpUSl8asujHriWO3tV1FkOUXSV1h48It42cJslMWqw5LhhsaWeovGW/VsF3&#10;ovNLkVX55Wj25vBTXG/zXir1Oey3SxCB+vAOv9pHreBrNoXnmXg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K2C1wgAAANwAAAAPAAAAAAAAAAAAAAAAAJgCAABkcnMvZG93&#10;bnJldi54bWxQSwUGAAAAAAQABAD1AAAAhwMAAAAA&#10;" path="m,l99,e" filled="f" strokeweight="1.18pt">
                        <v:path arrowok="t" o:connecttype="custom" o:connectlocs="0,0;99,0" o:connectangles="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sz w:val="32"/>
          <w:szCs w:val="32"/>
        </w:rPr>
        <w:t>Select</w:t>
      </w:r>
      <w:r w:rsidR="00F767AE">
        <w:rPr>
          <w:rFonts w:ascii="Calibri" w:eastAsia="Calibri" w:hAnsi="Calibri" w:cs="Calibri"/>
          <w:spacing w:val="-8"/>
          <w:sz w:val="32"/>
          <w:szCs w:val="32"/>
        </w:rPr>
        <w:t xml:space="preserve"> </w:t>
      </w:r>
      <w:r w:rsidR="00F767AE">
        <w:rPr>
          <w:rFonts w:ascii="Calibri" w:eastAsia="Calibri" w:hAnsi="Calibri" w:cs="Calibri"/>
          <w:sz w:val="32"/>
          <w:szCs w:val="32"/>
        </w:rPr>
        <w:t>A</w:t>
      </w:r>
      <w:r w:rsidR="00F767AE">
        <w:rPr>
          <w:rFonts w:ascii="Calibri" w:eastAsia="Calibri" w:hAnsi="Calibri" w:cs="Calibri"/>
          <w:spacing w:val="-2"/>
          <w:sz w:val="32"/>
          <w:szCs w:val="32"/>
        </w:rPr>
        <w:t xml:space="preserve"> </w:t>
      </w:r>
      <w:r w:rsidR="00F767AE">
        <w:rPr>
          <w:rFonts w:ascii="Calibri" w:eastAsia="Calibri" w:hAnsi="Calibri" w:cs="Calibri"/>
          <w:sz w:val="32"/>
          <w:szCs w:val="32"/>
        </w:rPr>
        <w:t>a</w:t>
      </w:r>
      <w:r w:rsidR="00F767AE">
        <w:rPr>
          <w:rFonts w:ascii="Calibri" w:eastAsia="Calibri" w:hAnsi="Calibri" w:cs="Calibri"/>
          <w:spacing w:val="1"/>
          <w:sz w:val="32"/>
          <w:szCs w:val="32"/>
        </w:rPr>
        <w:t>n</w:t>
      </w:r>
      <w:r w:rsidR="00F767AE">
        <w:rPr>
          <w:rFonts w:ascii="Calibri" w:eastAsia="Calibri" w:hAnsi="Calibri" w:cs="Calibri"/>
          <w:sz w:val="32"/>
          <w:szCs w:val="32"/>
        </w:rPr>
        <w:t>d</w:t>
      </w:r>
      <w:r w:rsidR="00F767AE">
        <w:rPr>
          <w:rFonts w:ascii="Calibri" w:eastAsia="Calibri" w:hAnsi="Calibri" w:cs="Calibri"/>
          <w:spacing w:val="-5"/>
          <w:sz w:val="32"/>
          <w:szCs w:val="32"/>
        </w:rPr>
        <w:t xml:space="preserve"> </w:t>
      </w:r>
      <w:r w:rsidR="00F767AE">
        <w:rPr>
          <w:rFonts w:ascii="Calibri" w:eastAsia="Calibri" w:hAnsi="Calibri" w:cs="Calibri"/>
          <w:spacing w:val="3"/>
          <w:sz w:val="32"/>
          <w:szCs w:val="32"/>
        </w:rPr>
        <w:t>C</w:t>
      </w:r>
      <w:r w:rsidR="00F767AE">
        <w:rPr>
          <w:rFonts w:ascii="Calibri" w:eastAsia="Calibri" w:hAnsi="Calibri" w:cs="Calibri"/>
          <w:spacing w:val="1"/>
          <w:sz w:val="32"/>
          <w:szCs w:val="32"/>
        </w:rPr>
        <w:t>(</w:t>
      </w:r>
      <w:r w:rsidR="00F767AE">
        <w:rPr>
          <w:rFonts w:ascii="Calibri" w:eastAsia="Calibri" w:hAnsi="Calibri" w:cs="Calibri"/>
          <w:color w:val="FF0000"/>
          <w:sz w:val="32"/>
          <w:szCs w:val="32"/>
        </w:rPr>
        <w:t>P</w:t>
      </w:r>
      <w:r w:rsidR="00F767AE">
        <w:rPr>
          <w:rFonts w:ascii="Calibri" w:eastAsia="Calibri" w:hAnsi="Calibri" w:cs="Calibri"/>
          <w:color w:val="FF0000"/>
          <w:spacing w:val="-5"/>
          <w:sz w:val="32"/>
          <w:szCs w:val="32"/>
        </w:rPr>
        <w:t>r</w:t>
      </w:r>
      <w:r w:rsidR="00F767AE">
        <w:rPr>
          <w:rFonts w:ascii="Calibri" w:eastAsia="Calibri" w:hAnsi="Calibri" w:cs="Calibri"/>
          <w:color w:val="FF0000"/>
          <w:spacing w:val="2"/>
          <w:sz w:val="32"/>
          <w:szCs w:val="32"/>
        </w:rPr>
        <w:t>o</w:t>
      </w:r>
      <w:r w:rsidR="00F767AE">
        <w:rPr>
          <w:rFonts w:ascii="Calibri" w:eastAsia="Calibri" w:hAnsi="Calibri" w:cs="Calibri"/>
          <w:color w:val="FF0000"/>
          <w:sz w:val="32"/>
          <w:szCs w:val="32"/>
        </w:rPr>
        <w:t>ject</w:t>
      </w:r>
      <w:r w:rsidR="00F767AE">
        <w:rPr>
          <w:rFonts w:ascii="Calibri" w:eastAsia="Calibri" w:hAnsi="Calibri" w:cs="Calibri"/>
          <w:color w:val="FF0000"/>
          <w:spacing w:val="1"/>
          <w:sz w:val="32"/>
          <w:szCs w:val="32"/>
        </w:rPr>
        <w:t>i</w:t>
      </w:r>
      <w:r w:rsidR="00F767AE">
        <w:rPr>
          <w:rFonts w:ascii="Calibri" w:eastAsia="Calibri" w:hAnsi="Calibri" w:cs="Calibri"/>
          <w:color w:val="FF0000"/>
          <w:sz w:val="32"/>
          <w:szCs w:val="32"/>
        </w:rPr>
        <w:t>o</w:t>
      </w:r>
      <w:r w:rsidR="00F767AE">
        <w:rPr>
          <w:rFonts w:ascii="Calibri" w:eastAsia="Calibri" w:hAnsi="Calibri" w:cs="Calibri"/>
          <w:color w:val="FF0000"/>
          <w:spacing w:val="1"/>
          <w:sz w:val="32"/>
          <w:szCs w:val="32"/>
        </w:rPr>
        <w:t>n</w:t>
      </w:r>
      <w:r w:rsidR="00F767AE">
        <w:rPr>
          <w:rFonts w:ascii="Calibri" w:eastAsia="Calibri" w:hAnsi="Calibri" w:cs="Calibri"/>
          <w:color w:val="000000"/>
          <w:sz w:val="32"/>
          <w:szCs w:val="32"/>
        </w:rPr>
        <w:t>)</w:t>
      </w:r>
    </w:p>
    <w:p w:rsidR="00E412F5" w:rsidRDefault="00E412F5">
      <w:pPr>
        <w:spacing w:line="200" w:lineRule="exact"/>
      </w:pPr>
    </w:p>
    <w:p w:rsidR="00E412F5" w:rsidRDefault="00E412F5">
      <w:pPr>
        <w:spacing w:before="16" w:line="200" w:lineRule="exact"/>
        <w:sectPr w:rsidR="00E412F5">
          <w:pgSz w:w="11920" w:h="16840"/>
          <w:pgMar w:top="260" w:right="1160" w:bottom="0" w:left="1680" w:header="65" w:footer="63" w:gutter="0"/>
          <w:cols w:space="720"/>
        </w:sectPr>
      </w:pPr>
    </w:p>
    <w:p w:rsidR="00E412F5" w:rsidRDefault="00E412F5">
      <w:pPr>
        <w:spacing w:before="15" w:line="260" w:lineRule="exact"/>
        <w:rPr>
          <w:sz w:val="26"/>
          <w:szCs w:val="26"/>
        </w:rPr>
      </w:pPr>
    </w:p>
    <w:p w:rsidR="00E412F5" w:rsidRDefault="0036565B">
      <w:pPr>
        <w:spacing w:line="240" w:lineRule="exact"/>
        <w:jc w:val="right"/>
        <w:rPr>
          <w:rFonts w:ascii="Arial" w:eastAsia="Arial" w:hAnsi="Arial" w:cs="Arial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821" behindDoc="1" locked="0" layoutInCell="1" allowOverlap="1">
                <wp:simplePos x="0" y="0"/>
                <wp:positionH relativeFrom="page">
                  <wp:posOffset>2036445</wp:posOffset>
                </wp:positionH>
                <wp:positionV relativeFrom="paragraph">
                  <wp:posOffset>-136525</wp:posOffset>
                </wp:positionV>
                <wp:extent cx="165100" cy="228600"/>
                <wp:effectExtent l="0" t="0" r="0" b="3175"/>
                <wp:wrapNone/>
                <wp:docPr id="455" name="Text 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5B7" w:rsidRDefault="00A575B7">
                            <w:pPr>
                              <w:spacing w:line="360" w:lineRule="exact"/>
                              <w:ind w:right="-74"/>
                              <w:rPr>
                                <w:rFonts w:ascii="Arial" w:eastAsia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36"/>
                                <w:szCs w:val="36"/>
                              </w:rPr>
                              <w:t>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1" o:spid="_x0000_s1026" type="#_x0000_t202" style="position:absolute;left:0;text-align:left;margin-left:160.35pt;margin-top:-10.75pt;width:13pt;height:18pt;z-index:-16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" filled="f" stroked="f">
                <v:textbox inset="0,0,0,0">
                  <w:txbxContent>
                    <w:p w:rsidR="00A575B7" w:rsidRDefault="00A575B7">
                      <w:pPr>
                        <w:spacing w:line="360" w:lineRule="exact"/>
                        <w:ind w:right="-74"/>
                        <w:rPr>
                          <w:rFonts w:ascii="Arial" w:eastAsia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FF0000"/>
                          <w:sz w:val="36"/>
                          <w:szCs w:val="36"/>
                        </w:rPr>
                        <w:t>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767AE">
        <w:rPr>
          <w:rFonts w:ascii="Arial" w:eastAsia="Arial" w:hAnsi="Arial" w:cs="Arial"/>
          <w:b/>
          <w:color w:val="FF0000"/>
          <w:spacing w:val="-6"/>
          <w:position w:val="-1"/>
          <w:sz w:val="23"/>
          <w:szCs w:val="23"/>
        </w:rPr>
        <w:t>A</w:t>
      </w:r>
      <w:r w:rsidR="00F767AE">
        <w:rPr>
          <w:rFonts w:ascii="Arial" w:eastAsia="Arial" w:hAnsi="Arial" w:cs="Arial"/>
          <w:b/>
          <w:color w:val="FF0000"/>
          <w:position w:val="-1"/>
          <w:sz w:val="23"/>
          <w:szCs w:val="23"/>
        </w:rPr>
        <w:t>,</w:t>
      </w:r>
      <w:r w:rsidR="00F767AE">
        <w:rPr>
          <w:rFonts w:ascii="Arial" w:eastAsia="Arial" w:hAnsi="Arial" w:cs="Arial"/>
          <w:b/>
          <w:color w:val="FF0000"/>
          <w:spacing w:val="1"/>
          <w:position w:val="-1"/>
          <w:sz w:val="23"/>
          <w:szCs w:val="23"/>
        </w:rPr>
        <w:t xml:space="preserve"> </w:t>
      </w:r>
      <w:r w:rsidR="00F767AE">
        <w:rPr>
          <w:rFonts w:ascii="Arial" w:eastAsia="Arial" w:hAnsi="Arial" w:cs="Arial"/>
          <w:b/>
          <w:color w:val="FF0000"/>
          <w:position w:val="-1"/>
          <w:sz w:val="23"/>
          <w:szCs w:val="23"/>
        </w:rPr>
        <w:t>C</w:t>
      </w:r>
    </w:p>
    <w:p w:rsidR="00E412F5" w:rsidRDefault="00F767AE">
      <w:pPr>
        <w:spacing w:before="14"/>
        <w:rPr>
          <w:rFonts w:ascii="Arial" w:eastAsia="Arial" w:hAnsi="Arial" w:cs="Arial"/>
          <w:sz w:val="36"/>
          <w:szCs w:val="3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2" w:space="720" w:equalWidth="0">
            <w:col w:w="2346" w:space="101"/>
            <w:col w:w="6633"/>
          </w:cols>
        </w:sectPr>
      </w:pPr>
      <w:r>
        <w:br w:type="column"/>
      </w:r>
      <w:r>
        <w:rPr>
          <w:rFonts w:ascii="Arial" w:eastAsia="Arial" w:hAnsi="Arial" w:cs="Arial"/>
          <w:b/>
          <w:color w:val="FF0000"/>
          <w:sz w:val="36"/>
          <w:szCs w:val="36"/>
        </w:rPr>
        <w:t>(r)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3" w:line="240" w:lineRule="exact"/>
        <w:rPr>
          <w:sz w:val="24"/>
          <w:szCs w:val="24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space="720"/>
        </w:sectPr>
      </w:pPr>
    </w:p>
    <w:p w:rsidR="00E412F5" w:rsidRDefault="00F767AE">
      <w:pPr>
        <w:spacing w:before="7"/>
        <w:ind w:left="120" w:right="-5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x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mp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</w:p>
    <w:p w:rsidR="00E412F5" w:rsidRDefault="00F767AE">
      <w:pPr>
        <w:spacing w:line="200" w:lineRule="exact"/>
      </w:pPr>
      <w:r>
        <w:br w:type="column"/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3" w:line="220" w:lineRule="exact"/>
        <w:rPr>
          <w:sz w:val="22"/>
          <w:szCs w:val="22"/>
        </w:rPr>
      </w:pPr>
    </w:p>
    <w:p w:rsidR="00E412F5" w:rsidRDefault="0036565B">
      <w:pPr>
        <w:ind w:left="293" w:right="-53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822" behindDoc="1" locked="0" layoutInCell="1" allowOverlap="1">
                <wp:simplePos x="0" y="0"/>
                <wp:positionH relativeFrom="page">
                  <wp:posOffset>2057400</wp:posOffset>
                </wp:positionH>
                <wp:positionV relativeFrom="paragraph">
                  <wp:posOffset>-118110</wp:posOffset>
                </wp:positionV>
                <wp:extent cx="136525" cy="216535"/>
                <wp:effectExtent l="0" t="0" r="0" b="0"/>
                <wp:wrapNone/>
                <wp:docPr id="454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5B7" w:rsidRDefault="00A575B7">
                            <w:pPr>
                              <w:spacing w:line="340" w:lineRule="exact"/>
                              <w:ind w:right="-71"/>
                              <w:rPr>
                                <w:rFonts w:ascii="Calibri" w:eastAsia="Calibri" w:hAnsi="Calibri" w:cs="Calibri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position w:val="2"/>
                                <w:sz w:val="34"/>
                                <w:szCs w:val="34"/>
                              </w:rPr>
                              <w:t>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0" o:spid="_x0000_s1027" type="#_x0000_t202" style="position:absolute;left:0;text-align:left;margin-left:162pt;margin-top:-9.3pt;width:10.75pt;height:17.05pt;z-index:-16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mwsgIAALM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" filled="f" stroked="f">
                <v:textbox inset="0,0,0,0">
                  <w:txbxContent>
                    <w:p w:rsidR="00A575B7" w:rsidRDefault="00A575B7">
                      <w:pPr>
                        <w:spacing w:line="340" w:lineRule="exact"/>
                        <w:ind w:right="-71"/>
                        <w:rPr>
                          <w:rFonts w:ascii="Calibri" w:eastAsia="Calibri" w:hAnsi="Calibri" w:cs="Calibri"/>
                          <w:sz w:val="34"/>
                          <w:szCs w:val="3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0000"/>
                          <w:position w:val="2"/>
                          <w:sz w:val="34"/>
                          <w:szCs w:val="34"/>
                        </w:rPr>
                        <w:t>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767AE">
        <w:rPr>
          <w:rFonts w:ascii="Calibri" w:eastAsia="Calibri" w:hAnsi="Calibri" w:cs="Calibri"/>
          <w:b/>
          <w:color w:val="FF0000"/>
          <w:spacing w:val="1"/>
          <w:sz w:val="22"/>
          <w:szCs w:val="22"/>
        </w:rPr>
        <w:t>I</w:t>
      </w:r>
      <w:r w:rsidR="00F767AE">
        <w:rPr>
          <w:rFonts w:ascii="Calibri" w:eastAsia="Calibri" w:hAnsi="Calibri" w:cs="Calibri"/>
          <w:b/>
          <w:color w:val="FF0000"/>
          <w:spacing w:val="-7"/>
          <w:sz w:val="22"/>
          <w:szCs w:val="22"/>
        </w:rPr>
        <w:t>D</w:t>
      </w:r>
      <w:r w:rsidR="00F767AE">
        <w:rPr>
          <w:rFonts w:ascii="Calibri" w:eastAsia="Calibri" w:hAnsi="Calibri" w:cs="Calibri"/>
          <w:b/>
          <w:color w:val="FF0000"/>
          <w:sz w:val="22"/>
          <w:szCs w:val="22"/>
        </w:rPr>
        <w:t>,</w:t>
      </w:r>
      <w:r w:rsidR="00F767AE">
        <w:rPr>
          <w:rFonts w:ascii="Calibri" w:eastAsia="Calibri" w:hAnsi="Calibri" w:cs="Calibri"/>
          <w:b/>
          <w:color w:val="FF0000"/>
          <w:spacing w:val="1"/>
          <w:sz w:val="22"/>
          <w:szCs w:val="22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2"/>
          <w:szCs w:val="22"/>
        </w:rPr>
        <w:t>s</w:t>
      </w:r>
      <w:r w:rsidR="00F767AE">
        <w:rPr>
          <w:rFonts w:ascii="Calibri" w:eastAsia="Calibri" w:hAnsi="Calibri" w:cs="Calibri"/>
          <w:b/>
          <w:color w:val="FF0000"/>
          <w:spacing w:val="-4"/>
          <w:sz w:val="22"/>
          <w:szCs w:val="22"/>
        </w:rPr>
        <w:t>a</w:t>
      </w:r>
      <w:r w:rsidR="00F767AE">
        <w:rPr>
          <w:rFonts w:ascii="Calibri" w:eastAsia="Calibri" w:hAnsi="Calibri" w:cs="Calibri"/>
          <w:b/>
          <w:color w:val="FF0000"/>
          <w:spacing w:val="1"/>
          <w:sz w:val="22"/>
          <w:szCs w:val="22"/>
        </w:rPr>
        <w:t>l</w:t>
      </w:r>
      <w:r w:rsidR="00F767AE">
        <w:rPr>
          <w:rFonts w:ascii="Calibri" w:eastAsia="Calibri" w:hAnsi="Calibri" w:cs="Calibri"/>
          <w:b/>
          <w:color w:val="FF0000"/>
          <w:spacing w:val="-1"/>
          <w:sz w:val="22"/>
          <w:szCs w:val="22"/>
        </w:rPr>
        <w:t>a</w:t>
      </w:r>
      <w:r w:rsidR="00F767AE">
        <w:rPr>
          <w:rFonts w:ascii="Calibri" w:eastAsia="Calibri" w:hAnsi="Calibri" w:cs="Calibri"/>
          <w:b/>
          <w:color w:val="FF0000"/>
          <w:spacing w:val="1"/>
          <w:sz w:val="22"/>
          <w:szCs w:val="22"/>
        </w:rPr>
        <w:t>r</w:t>
      </w:r>
      <w:r w:rsidR="00F767AE">
        <w:rPr>
          <w:rFonts w:ascii="Calibri" w:eastAsia="Calibri" w:hAnsi="Calibri" w:cs="Calibri"/>
          <w:b/>
          <w:color w:val="FF0000"/>
          <w:sz w:val="22"/>
          <w:szCs w:val="22"/>
        </w:rPr>
        <w:t>y</w:t>
      </w:r>
    </w:p>
    <w:p w:rsidR="00E412F5" w:rsidRDefault="00F767AE">
      <w:pPr>
        <w:spacing w:before="9" w:line="160" w:lineRule="exact"/>
        <w:rPr>
          <w:sz w:val="16"/>
          <w:szCs w:val="16"/>
        </w:rPr>
      </w:pPr>
      <w:r>
        <w:br w:type="column"/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rPr>
          <w:rFonts w:ascii="Calibri" w:eastAsia="Calibri" w:hAnsi="Calibri" w:cs="Calibri"/>
          <w:sz w:val="34"/>
          <w:szCs w:val="34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3" w:space="720" w:equalWidth="0">
            <w:col w:w="1041" w:space="520"/>
            <w:col w:w="1134" w:space="129"/>
            <w:col w:w="6256"/>
          </w:cols>
        </w:sectPr>
      </w:pPr>
      <w:r>
        <w:rPr>
          <w:rFonts w:ascii="Calibri" w:eastAsia="Calibri" w:hAnsi="Calibri" w:cs="Calibri"/>
          <w:b/>
          <w:color w:val="FF0000"/>
          <w:spacing w:val="-1"/>
          <w:sz w:val="34"/>
          <w:szCs w:val="34"/>
        </w:rPr>
        <w:t>(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in</w:t>
      </w:r>
      <w:r>
        <w:rPr>
          <w:rFonts w:ascii="Calibri" w:eastAsia="Calibri" w:hAnsi="Calibri" w:cs="Calibri"/>
          <w:b/>
          <w:color w:val="FF0000"/>
          <w:spacing w:val="-4"/>
          <w:sz w:val="34"/>
          <w:szCs w:val="34"/>
        </w:rPr>
        <w:t>s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t</w:t>
      </w:r>
      <w:r>
        <w:rPr>
          <w:rFonts w:ascii="Calibri" w:eastAsia="Calibri" w:hAnsi="Calibri" w:cs="Calibri"/>
          <w:b/>
          <w:color w:val="FF0000"/>
          <w:spacing w:val="-2"/>
          <w:sz w:val="34"/>
          <w:szCs w:val="34"/>
        </w:rPr>
        <w:t>r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34"/>
          <w:szCs w:val="34"/>
        </w:rPr>
        <w:t>c</w:t>
      </w:r>
      <w:r>
        <w:rPr>
          <w:rFonts w:ascii="Calibri" w:eastAsia="Calibri" w:hAnsi="Calibri" w:cs="Calibri"/>
          <w:b/>
          <w:color w:val="FF0000"/>
          <w:spacing w:val="-5"/>
          <w:sz w:val="34"/>
          <w:szCs w:val="34"/>
        </w:rPr>
        <w:t>t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o</w:t>
      </w:r>
      <w:r>
        <w:rPr>
          <w:rFonts w:ascii="Calibri" w:eastAsia="Calibri" w:hAnsi="Calibri" w:cs="Calibri"/>
          <w:b/>
          <w:color w:val="FF0000"/>
          <w:spacing w:val="-2"/>
          <w:sz w:val="34"/>
          <w:szCs w:val="34"/>
        </w:rPr>
        <w:t>r</w:t>
      </w:r>
      <w:r>
        <w:rPr>
          <w:rFonts w:ascii="Calibri" w:eastAsia="Calibri" w:hAnsi="Calibri" w:cs="Calibri"/>
          <w:b/>
          <w:color w:val="FF0000"/>
          <w:sz w:val="34"/>
          <w:szCs w:val="34"/>
        </w:rPr>
        <w:t>)</w:t>
      </w:r>
    </w:p>
    <w:p w:rsidR="00E412F5" w:rsidRDefault="0036565B">
      <w:pPr>
        <w:spacing w:before="18" w:line="220" w:lineRule="exact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20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44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pic:pic xmlns:pic="http://schemas.openxmlformats.org/drawingml/2006/picture">
                        <pic:nvPicPr>
                          <pic:cNvPr id="445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4" y="9078"/>
                            <a:ext cx="3043" cy="48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46" name="Group 481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447" name="Freeform 488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8" name="Group 482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449" name="Freeform 487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50" name="Group 48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451" name="Freeform 4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52" name="Group 4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453" name="Freeform 4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0" o:spid="_x0000_s1026" style="position:absolute;left:0;text-align:left;margin-left:23.95pt;margin-top:23.25pt;width:547.5pt;height:795.55pt;z-index:-1660;mso-position-horizontal-relative:page;mso-position-vertical-relative:page" coordorigin="479,465" coordsize="10950,159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">
                <v:shape id="Picture 489" o:spid="_x0000_s1027" type="#_x0000_t75" style="position:absolute;left:8314;top:9078;width:3043;height:4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2K9zCAAAA3AAAAA8AAABkcnMvZG93bnJldi54bWxEj0GLwjAUhO8L/ofwBG9rqlSRrlFUFL1u&#10;q4e9PZq3bd3mpTTR1n9vhAWPw8x8wyzXvanFnVpXWVYwGUcgiHOrKy4UnLPD5wKE88gaa8uk4EEO&#10;1qvBxxITbTv+pnvqCxEg7BJUUHrfJFK6vCSDbmwb4uD92tagD7ItpG6xC3BTy2kUzaXBisNCiQ3t&#10;Ssr/0ptRwF1/+GkumHG2jfcLOl6ztLgqNRr2my8Qnnr/Dv+3T1pBHM/gdSYcAbl6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NivcwgAAANwAAAAPAAAAAAAAAAAAAAAAAJ8C&#10;AABkcnMvZG93bnJldi54bWxQSwUGAAAAAAQABAD3AAAAjgMAAAAA&#10;">
                  <v:imagedata r:id="rId18" o:title=""/>
                </v:shape>
                <v:group id="Group 481" o:spid="_x0000_s1028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<v:shape id="Freeform 488" o:spid="_x0000_s1029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276cQA&#10;AADcAAAADwAAAGRycy9kb3ducmV2LnhtbESPQWvCQBSE7wX/w/KE3upGUSvRVcQSkPZUUwRvj+xz&#10;E8y+DdlNjP++KxR6HGbmG2azG2wtemp95VjBdJKAIC6crtgo+MmztxUIH5A11o5JwYM87Lajlw2m&#10;2t35m/pTMCJC2KeooAyhSaX0RUkW/cQ1xNG7utZiiLI1Urd4j3Bby1mSLKXFiuNCiQ0dSipup84q&#10;uORd1p8PefY1Wxbafy7Mx9AZpV7Hw34NItAQ/sN/7aNWMJ+/w/NMPA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tu+n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482" o:spid="_x0000_s1030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  <v:shape id="Freeform 487" o:spid="_x0000_s1031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9un8UA&#10;AADcAAAADwAAAGRycy9kb3ducmV2LnhtbESPQWvCQBSE7wX/w/IKXopulCCaukorWu0xKoK3R/Y1&#10;Sd19G7Krpv++WxB6HGbmG2a+7KwRN2p97VjBaJiAIC6crrlUcDxsBlMQPiBrNI5JwQ95WC56T3PM&#10;tLtzTrd9KEWEsM9QQRVCk0npi4os+qFriKP35VqLIcq2lLrFe4RbI8dJMpEWa44LFTa0qqi47K9W&#10;gRl/5KfZS/jM0+/z+zoxWztptkr1n7u3VxCBuvAffrR3WkGazuDv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26fxQAAANw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483" o:spid="_x0000_s1032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kWx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GRbFwwAAANwAAAAP&#10;AAAAAAAAAAAAAAAAAKoCAABkcnMvZG93bnJldi54bWxQSwUGAAAAAAQABAD6AAAAmgMAAAAA&#10;">
                      <v:shape id="Freeform 486" o:spid="_x0000_s1033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D0RMYA&#10;AADcAAAADwAAAGRycy9kb3ducmV2LnhtbESPQWvCQBSE74L/YXmFXqRuFJU2uootbdVj0lLw9si+&#10;JtHdtyG71fTfu4LgcZiZb5jFqrNGnKj1tWMFo2ECgrhwuuZSwffXx9MzCB+QNRrHpOCfPKyW/d4C&#10;U+3OnNEpD6WIEPYpKqhCaFIpfVGRRT90DXH0fl1rMUTZllK3eI5wa+Q4SWbSYs1xocKG3ioqjvmf&#10;VWDGn9nPyyDssslh//qemI2dNRulHh+69RxEoC7cw7f2ViuYTEdwPROP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D0RM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484" o:spid="_x0000_s1034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      <v:shape id="Freeform 485" o:spid="_x0000_s1035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8rN8QA&#10;AADcAAAADwAAAGRycy9kb3ducmV2LnhtbESPQWvCQBSE7wX/w/IEb3WjVpHoKqIEpD3VlIK3R/a5&#10;CWbfhuwmxn/fLRR6HGbmG2a7H2wtemp95VjBbJqAIC6crtgo+Mqz1zUIH5A11o5JwZM87Hejly2m&#10;2j34k/pLMCJC2KeooAyhSaX0RUkW/dQ1xNG7udZiiLI1Urf4iHBby3mSrKTFiuNCiQ0dSyrul84q&#10;uOZd1n8f8+xjviq0f1+a09AZpSbj4bABEWgI/+G/9lkreFsu4P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PKzfEAAAA3AAAAA8AAAAAAAAAAAAAAAAAmAIAAGRycy9k&#10;b3ducmV2LnhtbFBLBQYAAAAABAAEAPUAAACJ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4817" behindDoc="1" locked="0" layoutInCell="1" allowOverlap="1">
                <wp:simplePos x="0" y="0"/>
                <wp:positionH relativeFrom="page">
                  <wp:posOffset>5270500</wp:posOffset>
                </wp:positionH>
                <wp:positionV relativeFrom="page">
                  <wp:posOffset>5764530</wp:posOffset>
                </wp:positionV>
                <wp:extent cx="1941195" cy="3068955"/>
                <wp:effectExtent l="3175" t="1905" r="0" b="0"/>
                <wp:wrapNone/>
                <wp:docPr id="443" name="Text Box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195" cy="30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5B7" w:rsidRDefault="00A575B7">
                            <w:pPr>
                              <w:spacing w:before="5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575B7" w:rsidRDefault="00A575B7">
                            <w:pPr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6"/>
                                <w:szCs w:val="26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6"/>
                                <w:szCs w:val="26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6"/>
                                <w:szCs w:val="2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9" o:spid="_x0000_s1028" type="#_x0000_t202" style="position:absolute;margin-left:415pt;margin-top:453.9pt;width:152.85pt;height:241.65pt;z-index:-16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" filled="f" stroked="f">
                <v:textbox inset="0,0,0,0">
                  <w:txbxContent>
                    <w:p w:rsidR="00A575B7" w:rsidRDefault="00A575B7">
                      <w:pPr>
                        <w:spacing w:before="5" w:line="180" w:lineRule="exact"/>
                        <w:rPr>
                          <w:sz w:val="18"/>
                          <w:szCs w:val="18"/>
                        </w:rPr>
                      </w:pPr>
                    </w:p>
                    <w:p w:rsidR="00A575B7" w:rsidRDefault="00A575B7">
                      <w:pPr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eastAsia="Calibri" w:hAnsi="Calibri" w:cs="Calibri"/>
                          <w:b/>
                          <w:spacing w:val="2"/>
                          <w:sz w:val="26"/>
                          <w:szCs w:val="26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1"/>
                          <w:sz w:val="26"/>
                          <w:szCs w:val="26"/>
                        </w:rPr>
                        <w:t>te</w:t>
                      </w:r>
                      <w:r>
                        <w:rPr>
                          <w:rFonts w:ascii="Calibri" w:eastAsia="Calibri" w:hAnsi="Calibri" w:cs="Calibri"/>
                          <w:b/>
                          <w:sz w:val="26"/>
                          <w:szCs w:val="26"/>
                        </w:rPr>
                        <w:t>s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412F5" w:rsidRDefault="0036565B">
      <w:pPr>
        <w:ind w:left="4006"/>
        <w:sectPr w:rsidR="00E412F5">
          <w:type w:val="continuous"/>
          <w:pgSz w:w="11920" w:h="16840"/>
          <w:pgMar w:top="260" w:right="1160" w:bottom="0" w:left="16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1476375" cy="1724025"/>
            <wp:effectExtent l="0" t="0" r="9525" b="9525"/>
            <wp:docPr id="18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E412F5">
      <w:pPr>
        <w:spacing w:before="4"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823" behindDoc="1" locked="0" layoutInCell="1" allowOverlap="1">
                <wp:simplePos x="0" y="0"/>
                <wp:positionH relativeFrom="page">
                  <wp:posOffset>3734435</wp:posOffset>
                </wp:positionH>
                <wp:positionV relativeFrom="paragraph">
                  <wp:posOffset>-50165</wp:posOffset>
                </wp:positionV>
                <wp:extent cx="1003300" cy="379730"/>
                <wp:effectExtent l="635" t="0" r="0" b="3810"/>
                <wp:wrapNone/>
                <wp:docPr id="442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5B7" w:rsidRDefault="00A575B7">
                            <w:pPr>
                              <w:spacing w:before="86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26"/>
                                <w:szCs w:val="2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7" o:spid="_x0000_s1029" type="#_x0000_t202" style="position:absolute;left:0;text-align:left;margin-left:294.05pt;margin-top:-3.95pt;width:79pt;height:29.9pt;z-index:-16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" filled="f" stroked="f">
                <v:textbox inset="0,0,0,0">
                  <w:txbxContent>
                    <w:p w:rsidR="00A575B7" w:rsidRDefault="00A575B7">
                      <w:pPr>
                        <w:spacing w:before="86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ascii="Calibri" w:eastAsia="Calibri" w:hAnsi="Calibri" w:cs="Calibri"/>
                          <w:b/>
                          <w:color w:val="FF0000"/>
                          <w:sz w:val="26"/>
                          <w:szCs w:val="26"/>
                        </w:rPr>
                        <w:t>d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825" behindDoc="1" locked="0" layoutInCell="1" allowOverlap="1">
                <wp:simplePos x="0" y="0"/>
                <wp:positionH relativeFrom="page">
                  <wp:posOffset>1134745</wp:posOffset>
                </wp:positionH>
                <wp:positionV relativeFrom="paragraph">
                  <wp:posOffset>-50165</wp:posOffset>
                </wp:positionV>
                <wp:extent cx="3602990" cy="379730"/>
                <wp:effectExtent l="1270" t="0" r="0" b="3810"/>
                <wp:wrapNone/>
                <wp:docPr id="438" name="Group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2990" cy="379730"/>
                          <a:chOff x="1787" y="-79"/>
                          <a:chExt cx="5674" cy="598"/>
                        </a:xfrm>
                      </wpg:grpSpPr>
                      <wpg:grpSp>
                        <wpg:cNvPr id="439" name="Group 474"/>
                        <wpg:cNvGrpSpPr>
                          <a:grpSpLocks/>
                        </wpg:cNvGrpSpPr>
                        <wpg:grpSpPr bwMode="auto">
                          <a:xfrm>
                            <a:off x="1800" y="288"/>
                            <a:ext cx="5468" cy="0"/>
                            <a:chOff x="1800" y="288"/>
                            <a:chExt cx="5468" cy="0"/>
                          </a:xfrm>
                        </wpg:grpSpPr>
                        <wps:wsp>
                          <wps:cNvPr id="440" name="Freeform 476"/>
                          <wps:cNvSpPr>
                            <a:spLocks/>
                          </wps:cNvSpPr>
                          <wps:spPr bwMode="auto">
                            <a:xfrm>
                              <a:off x="1800" y="288"/>
                              <a:ext cx="5468" cy="0"/>
                            </a:xfrm>
                            <a:custGeom>
                              <a:avLst/>
                              <a:gdLst>
                                <a:gd name="T0" fmla="+- 0 1800 1800"/>
                                <a:gd name="T1" fmla="*/ T0 w 5468"/>
                                <a:gd name="T2" fmla="+- 0 7269 1800"/>
                                <a:gd name="T3" fmla="*/ T2 w 54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68">
                                  <a:moveTo>
                                    <a:pt x="0" y="0"/>
                                  </a:moveTo>
                                  <a:lnTo>
                                    <a:pt x="5469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1" name="Picture 4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16" y="-79"/>
                              <a:ext cx="1546" cy="59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3" o:spid="_x0000_s1026" style="position:absolute;left:0;text-align:left;margin-left:89.35pt;margin-top:-3.95pt;width:283.7pt;height:29.9pt;z-index:-1655;mso-position-horizontal-relative:page" coordorigin="1787,-79" coordsize="5674,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">
                <v:group id="Group 474" o:spid="_x0000_s1027" style="position:absolute;left:1800;top:288;width:5468;height:0" coordorigin="1800,288" coordsize="5468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476" o:spid="_x0000_s1028" style="position:absolute;left:1800;top:288;width:5468;height:0;visibility:visible;mso-wrap-style:square;v-text-anchor:top" coordsize="54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ZsZb0A&#10;AADcAAAADwAAAGRycy9kb3ducmV2LnhtbERPSwrCMBDdC94hjOBOU0VEqrGo4Gfhxs8BhmZsa5tJ&#10;aWKttzcLweXj/VdJZyrRUuMKywom4wgEcWp1wZmC+20/WoBwHlljZZkUfMhBsu73Vhhr++YLtVef&#10;iRDCLkYFufd1LKVLczLoxrYmDtzDNgZ9gE0mdYPvEG4qOY2iuTRYcGjIsaZdTml5fRkFWzo+J+5+&#10;yLrWXha+netSn7VSw0G3WYLw1Pm/+Oc+aQWzWZgfzoQjIN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rZsZb0AAADcAAAADwAAAAAAAAAAAAAAAACYAgAAZHJzL2Rvd25yZXYu&#10;eG1sUEsFBgAAAAAEAAQA9QAAAIIDAAAAAA==&#10;" path="m,l5469,e" filled="f" strokecolor="red" strokeweight="1.3pt">
                    <v:path arrowok="t" o:connecttype="custom" o:connectlocs="0,0;5469,0" o:connectangles="0,0"/>
                  </v:shape>
                  <v:shape id="Picture 475" o:spid="_x0000_s1029" type="#_x0000_t75" style="position:absolute;left:5916;top:-79;width:1546;height: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FG7vGAAAA3AAAAA8AAABkcnMvZG93bnJldi54bWxEj09rAjEQxe8Fv0MYwVvNKlLKahQRXAqC&#10;7VoPHmc3s39wM1mSVNd++qZQ6PHx5v3evNVmMJ24kfOtZQWzaQKCuLS65VrB+XP//ArCB2SNnWVS&#10;8CAPm/XoaYWptnfO6XYKtYgQ9ikqaELoUyl92ZBBP7U9cfQq6wyGKF0ttcN7hJtOzpPkRRpsOTY0&#10;2NOuofJ6+jLxjaIqkmObu8u7zr59VWQf+SFTajIetksQgYbwf/yXftMKFosZ/I6JBJD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sUbu8YAAADcAAAADwAAAAAAAAAAAAAA&#10;AACfAgAAZHJzL2Rvd25yZXYueG1sUEsFBgAAAAAEAAQA9wAAAJIDAAAAAA==&#10;">
                    <v:imagedata r:id="rId21" o:title=""/>
                  </v:shape>
                </v:group>
                <w10:wrap anchorx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o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p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o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 w:rsidR="00F767AE">
        <w:rPr>
          <w:rFonts w:ascii="Calibri" w:eastAsia="Calibri" w:hAnsi="Calibri" w:cs="Calibri"/>
          <w:b/>
          <w:color w:val="FF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(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un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on</w:t>
      </w:r>
      <w:r w:rsidR="00F767AE"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 xml:space="preserve"> 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s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c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on</w:t>
      </w:r>
      <w:r w:rsidR="00F767AE">
        <w:rPr>
          <w:rFonts w:ascii="Calibri" w:eastAsia="Calibri" w:hAnsi="Calibri" w:cs="Calibri"/>
          <w:b/>
          <w:color w:val="FF0000"/>
          <w:spacing w:val="-1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 xml:space="preserve">n    </w:t>
      </w:r>
      <w:r w:rsidR="00F767AE">
        <w:rPr>
          <w:rFonts w:ascii="Calibri" w:eastAsia="Calibri" w:hAnsi="Calibri" w:cs="Calibri"/>
          <w:b/>
          <w:color w:val="FF0000"/>
          <w:spacing w:val="4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d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f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f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re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n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</w:p>
    <w:p w:rsidR="00E412F5" w:rsidRDefault="00E412F5">
      <w:pPr>
        <w:spacing w:before="3" w:line="280" w:lineRule="exact"/>
        <w:rPr>
          <w:sz w:val="28"/>
          <w:szCs w:val="28"/>
        </w:rPr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of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w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ons</w:t>
      </w:r>
    </w:p>
    <w:p w:rsidR="00E412F5" w:rsidRDefault="00E412F5">
      <w:pPr>
        <w:spacing w:before="12" w:line="220" w:lineRule="exact"/>
        <w:rPr>
          <w:sz w:val="22"/>
          <w:szCs w:val="22"/>
        </w:rPr>
      </w:pPr>
    </w:p>
    <w:p w:rsidR="00E412F5" w:rsidRDefault="00F767AE">
      <w:pPr>
        <w:spacing w:before="2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un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op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b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ms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un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 xml:space="preserve">of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b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5"/>
          <w:sz w:val="26"/>
          <w:szCs w:val="26"/>
        </w:rPr>
        <w:t>“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tr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000000"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d”</w:t>
      </w:r>
      <w:r>
        <w:rPr>
          <w:rFonts w:ascii="Calibri" w:eastAsia="Calibri" w:hAnsi="Calibri" w:cs="Calibri"/>
          <w:b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000000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</w:p>
    <w:p w:rsidR="00E412F5" w:rsidRDefault="0036565B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50331482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139065</wp:posOffset>
                </wp:positionV>
                <wp:extent cx="5197475" cy="6214745"/>
                <wp:effectExtent l="0" t="1270" r="3175" b="3810"/>
                <wp:wrapNone/>
                <wp:docPr id="413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7475" cy="6214745"/>
                          <a:chOff x="1800" y="219"/>
                          <a:chExt cx="8185" cy="9787"/>
                        </a:xfrm>
                      </wpg:grpSpPr>
                      <pic:pic xmlns:pic="http://schemas.openxmlformats.org/drawingml/2006/picture">
                        <pic:nvPicPr>
                          <pic:cNvPr id="414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3" y="6246"/>
                            <a:ext cx="1298" cy="12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</pic:spPr>
                      </pic:pic>
                      <wpg:grpSp>
                        <wpg:cNvPr id="415" name="Group 452"/>
                        <wpg:cNvGrpSpPr>
                          <a:grpSpLocks/>
                        </wpg:cNvGrpSpPr>
                        <wpg:grpSpPr bwMode="auto">
                          <a:xfrm>
                            <a:off x="5830" y="5991"/>
                            <a:ext cx="405" cy="382"/>
                            <a:chOff x="5830" y="5991"/>
                            <a:chExt cx="405" cy="382"/>
                          </a:xfrm>
                        </wpg:grpSpPr>
                        <wps:wsp>
                          <wps:cNvPr id="416" name="Freeform 471"/>
                          <wps:cNvSpPr>
                            <a:spLocks/>
                          </wps:cNvSpPr>
                          <wps:spPr bwMode="auto">
                            <a:xfrm>
                              <a:off x="5830" y="5991"/>
                              <a:ext cx="405" cy="382"/>
                            </a:xfrm>
                            <a:custGeom>
                              <a:avLst/>
                              <a:gdLst>
                                <a:gd name="T0" fmla="+- 0 5835 5830"/>
                                <a:gd name="T1" fmla="*/ T0 w 405"/>
                                <a:gd name="T2" fmla="+- 0 6161 5991"/>
                                <a:gd name="T3" fmla="*/ 6161 h 382"/>
                                <a:gd name="T4" fmla="+- 0 5849 5830"/>
                                <a:gd name="T5" fmla="*/ T4 w 405"/>
                                <a:gd name="T6" fmla="+- 0 6198 5991"/>
                                <a:gd name="T7" fmla="*/ 6198 h 382"/>
                                <a:gd name="T8" fmla="+- 0 5875 5830"/>
                                <a:gd name="T9" fmla="*/ T8 w 405"/>
                                <a:gd name="T10" fmla="+- 0 6241 5991"/>
                                <a:gd name="T11" fmla="*/ 6241 h 382"/>
                                <a:gd name="T12" fmla="+- 0 5900 5830"/>
                                <a:gd name="T13" fmla="*/ T12 w 405"/>
                                <a:gd name="T14" fmla="+- 0 6273 5991"/>
                                <a:gd name="T15" fmla="*/ 6273 h 382"/>
                                <a:gd name="T16" fmla="+- 0 5926 5830"/>
                                <a:gd name="T17" fmla="*/ T16 w 405"/>
                                <a:gd name="T18" fmla="+- 0 6299 5991"/>
                                <a:gd name="T19" fmla="*/ 6299 h 382"/>
                                <a:gd name="T20" fmla="+- 0 5957 5830"/>
                                <a:gd name="T21" fmla="*/ T20 w 405"/>
                                <a:gd name="T22" fmla="+- 0 6326 5991"/>
                                <a:gd name="T23" fmla="*/ 6326 h 382"/>
                                <a:gd name="T24" fmla="+- 0 5988 5830"/>
                                <a:gd name="T25" fmla="*/ T24 w 405"/>
                                <a:gd name="T26" fmla="+- 0 6347 5991"/>
                                <a:gd name="T27" fmla="*/ 6347 h 382"/>
                                <a:gd name="T28" fmla="+- 0 6019 5830"/>
                                <a:gd name="T29" fmla="*/ T28 w 405"/>
                                <a:gd name="T30" fmla="+- 0 6362 5991"/>
                                <a:gd name="T31" fmla="*/ 6362 h 382"/>
                                <a:gd name="T32" fmla="+- 0 6056 5830"/>
                                <a:gd name="T33" fmla="*/ T32 w 405"/>
                                <a:gd name="T34" fmla="+- 0 6372 5991"/>
                                <a:gd name="T35" fmla="*/ 6372 h 382"/>
                                <a:gd name="T36" fmla="+- 0 6100 5830"/>
                                <a:gd name="T37" fmla="*/ T36 w 405"/>
                                <a:gd name="T38" fmla="+- 0 6370 5991"/>
                                <a:gd name="T39" fmla="*/ 6370 h 382"/>
                                <a:gd name="T40" fmla="+- 0 6144 5830"/>
                                <a:gd name="T41" fmla="*/ T40 w 405"/>
                                <a:gd name="T42" fmla="+- 0 6353 5991"/>
                                <a:gd name="T43" fmla="*/ 6353 h 382"/>
                                <a:gd name="T44" fmla="+- 0 6177 5830"/>
                                <a:gd name="T45" fmla="*/ T44 w 405"/>
                                <a:gd name="T46" fmla="+- 0 6326 5991"/>
                                <a:gd name="T47" fmla="*/ 6326 h 382"/>
                                <a:gd name="T48" fmla="+- 0 6204 5830"/>
                                <a:gd name="T49" fmla="*/ T48 w 405"/>
                                <a:gd name="T50" fmla="+- 0 6293 5991"/>
                                <a:gd name="T51" fmla="*/ 6293 h 382"/>
                                <a:gd name="T52" fmla="+- 0 6222 5830"/>
                                <a:gd name="T53" fmla="*/ T52 w 405"/>
                                <a:gd name="T54" fmla="+- 0 6262 5991"/>
                                <a:gd name="T55" fmla="*/ 6262 h 382"/>
                                <a:gd name="T56" fmla="+- 0 6232 5830"/>
                                <a:gd name="T57" fmla="*/ T56 w 405"/>
                                <a:gd name="T58" fmla="+- 0 6237 5991"/>
                                <a:gd name="T59" fmla="*/ 6237 h 382"/>
                                <a:gd name="T60" fmla="+- 0 6235 5830"/>
                                <a:gd name="T61" fmla="*/ T60 w 405"/>
                                <a:gd name="T62" fmla="+- 0 6225 5991"/>
                                <a:gd name="T63" fmla="*/ 6225 h 382"/>
                                <a:gd name="T64" fmla="+- 0 6232 5830"/>
                                <a:gd name="T65" fmla="*/ T64 w 405"/>
                                <a:gd name="T66" fmla="+- 0 6214 5991"/>
                                <a:gd name="T67" fmla="*/ 6214 h 382"/>
                                <a:gd name="T68" fmla="+- 0 6224 5830"/>
                                <a:gd name="T69" fmla="*/ T68 w 405"/>
                                <a:gd name="T70" fmla="+- 0 6204 5991"/>
                                <a:gd name="T71" fmla="*/ 6204 h 382"/>
                                <a:gd name="T72" fmla="+- 0 6212 5830"/>
                                <a:gd name="T73" fmla="*/ T72 w 405"/>
                                <a:gd name="T74" fmla="+- 0 6193 5991"/>
                                <a:gd name="T75" fmla="*/ 6193 h 382"/>
                                <a:gd name="T76" fmla="+- 0 6202 5830"/>
                                <a:gd name="T77" fmla="*/ T76 w 405"/>
                                <a:gd name="T78" fmla="+- 0 6186 5991"/>
                                <a:gd name="T79" fmla="*/ 6186 h 382"/>
                                <a:gd name="T80" fmla="+- 0 6193 5830"/>
                                <a:gd name="T81" fmla="*/ T80 w 405"/>
                                <a:gd name="T82" fmla="+- 0 6187 5991"/>
                                <a:gd name="T83" fmla="*/ 6187 h 382"/>
                                <a:gd name="T84" fmla="+- 0 6187 5830"/>
                                <a:gd name="T85" fmla="*/ T84 w 405"/>
                                <a:gd name="T86" fmla="+- 0 6198 5991"/>
                                <a:gd name="T87" fmla="*/ 6198 h 382"/>
                                <a:gd name="T88" fmla="+- 0 6183 5830"/>
                                <a:gd name="T89" fmla="*/ T88 w 405"/>
                                <a:gd name="T90" fmla="+- 0 6212 5991"/>
                                <a:gd name="T91" fmla="*/ 6212 h 382"/>
                                <a:gd name="T92" fmla="+- 0 6176 5830"/>
                                <a:gd name="T93" fmla="*/ T92 w 405"/>
                                <a:gd name="T94" fmla="+- 0 6230 5991"/>
                                <a:gd name="T95" fmla="*/ 6230 h 382"/>
                                <a:gd name="T96" fmla="+- 0 6165 5830"/>
                                <a:gd name="T97" fmla="*/ T96 w 405"/>
                                <a:gd name="T98" fmla="+- 0 6249 5991"/>
                                <a:gd name="T99" fmla="*/ 6249 h 382"/>
                                <a:gd name="T100" fmla="+- 0 6140 5830"/>
                                <a:gd name="T101" fmla="*/ T100 w 405"/>
                                <a:gd name="T102" fmla="+- 0 6281 5991"/>
                                <a:gd name="T103" fmla="*/ 6281 h 382"/>
                                <a:gd name="T104" fmla="+- 0 6115 5830"/>
                                <a:gd name="T105" fmla="*/ T104 w 405"/>
                                <a:gd name="T106" fmla="+- 0 6301 5991"/>
                                <a:gd name="T107" fmla="*/ 6301 h 382"/>
                                <a:gd name="T108" fmla="+- 0 6075 5830"/>
                                <a:gd name="T109" fmla="*/ T108 w 405"/>
                                <a:gd name="T110" fmla="+- 0 6313 5991"/>
                                <a:gd name="T111" fmla="*/ 6313 h 382"/>
                                <a:gd name="T112" fmla="+- 0 6048 5830"/>
                                <a:gd name="T113" fmla="*/ T112 w 405"/>
                                <a:gd name="T114" fmla="+- 0 6309 5991"/>
                                <a:gd name="T115" fmla="*/ 6309 h 382"/>
                                <a:gd name="T116" fmla="+- 0 6011 5830"/>
                                <a:gd name="T117" fmla="*/ T116 w 405"/>
                                <a:gd name="T118" fmla="+- 0 6292 5991"/>
                                <a:gd name="T119" fmla="*/ 6292 h 382"/>
                                <a:gd name="T120" fmla="+- 0 5982 5830"/>
                                <a:gd name="T121" fmla="*/ T120 w 405"/>
                                <a:gd name="T122" fmla="+- 0 6269 5991"/>
                                <a:gd name="T123" fmla="*/ 6269 h 382"/>
                                <a:gd name="T124" fmla="+- 0 5972 5830"/>
                                <a:gd name="T125" fmla="*/ T124 w 405"/>
                                <a:gd name="T126" fmla="+- 0 6249 5991"/>
                                <a:gd name="T127" fmla="*/ 6249 h 382"/>
                                <a:gd name="T128" fmla="+- 0 6001 5830"/>
                                <a:gd name="T129" fmla="*/ T128 w 405"/>
                                <a:gd name="T130" fmla="+- 0 6220 5991"/>
                                <a:gd name="T131" fmla="*/ 6220 h 382"/>
                                <a:gd name="T132" fmla="+- 0 6029 5830"/>
                                <a:gd name="T133" fmla="*/ T132 w 405"/>
                                <a:gd name="T134" fmla="+- 0 6192 5991"/>
                                <a:gd name="T135" fmla="*/ 6192 h 382"/>
                                <a:gd name="T136" fmla="+- 0 6057 5830"/>
                                <a:gd name="T137" fmla="*/ T136 w 405"/>
                                <a:gd name="T138" fmla="+- 0 6164 5991"/>
                                <a:gd name="T139" fmla="*/ 6164 h 382"/>
                                <a:gd name="T140" fmla="+- 0 6086 5830"/>
                                <a:gd name="T141" fmla="*/ T140 w 405"/>
                                <a:gd name="T142" fmla="+- 0 6136 5991"/>
                                <a:gd name="T143" fmla="*/ 6136 h 382"/>
                                <a:gd name="T144" fmla="+- 0 6114 5830"/>
                                <a:gd name="T145" fmla="*/ T144 w 405"/>
                                <a:gd name="T146" fmla="+- 0 6107 5991"/>
                                <a:gd name="T147" fmla="*/ 6107 h 382"/>
                                <a:gd name="T148" fmla="+- 0 6120 5830"/>
                                <a:gd name="T149" fmla="*/ T148 w 405"/>
                                <a:gd name="T150" fmla="+- 0 6097 5991"/>
                                <a:gd name="T151" fmla="*/ 6097 h 382"/>
                                <a:gd name="T152" fmla="+- 0 6116 5830"/>
                                <a:gd name="T153" fmla="*/ T152 w 405"/>
                                <a:gd name="T154" fmla="+- 0 6077 5991"/>
                                <a:gd name="T155" fmla="*/ 6077 h 382"/>
                                <a:gd name="T156" fmla="+- 0 6105 5830"/>
                                <a:gd name="T157" fmla="*/ T156 w 405"/>
                                <a:gd name="T158" fmla="+- 0 6066 5991"/>
                                <a:gd name="T159" fmla="*/ 6066 h 382"/>
                                <a:gd name="T160" fmla="+- 0 6090 5830"/>
                                <a:gd name="T161" fmla="*/ T160 w 405"/>
                                <a:gd name="T162" fmla="+- 0 6051 5991"/>
                                <a:gd name="T163" fmla="*/ 6051 h 382"/>
                                <a:gd name="T164" fmla="+- 0 6059 5830"/>
                                <a:gd name="T165" fmla="*/ T164 w 405"/>
                                <a:gd name="T166" fmla="+- 0 6025 5991"/>
                                <a:gd name="T167" fmla="*/ 6025 h 382"/>
                                <a:gd name="T168" fmla="+- 0 6021 5830"/>
                                <a:gd name="T169" fmla="*/ T168 w 405"/>
                                <a:gd name="T170" fmla="+- 0 6003 5991"/>
                                <a:gd name="T171" fmla="*/ 6003 h 382"/>
                                <a:gd name="T172" fmla="+- 0 5984 5830"/>
                                <a:gd name="T173" fmla="*/ T172 w 405"/>
                                <a:gd name="T174" fmla="+- 0 5991 5991"/>
                                <a:gd name="T175" fmla="*/ 5991 h 382"/>
                                <a:gd name="T176" fmla="+- 0 5984 5830"/>
                                <a:gd name="T177" fmla="*/ T176 w 405"/>
                                <a:gd name="T178" fmla="+- 0 6050 5991"/>
                                <a:gd name="T179" fmla="*/ 6050 h 382"/>
                                <a:gd name="T180" fmla="+- 0 6017 5830"/>
                                <a:gd name="T181" fmla="*/ T180 w 405"/>
                                <a:gd name="T182" fmla="+- 0 6066 5991"/>
                                <a:gd name="T183" fmla="*/ 6066 h 382"/>
                                <a:gd name="T184" fmla="+- 0 6052 5830"/>
                                <a:gd name="T185" fmla="*/ T184 w 405"/>
                                <a:gd name="T186" fmla="+- 0 6095 5991"/>
                                <a:gd name="T187" fmla="*/ 6095 h 382"/>
                                <a:gd name="T188" fmla="+- 0 6028 5830"/>
                                <a:gd name="T189" fmla="*/ T188 w 405"/>
                                <a:gd name="T190" fmla="+- 0 6119 5991"/>
                                <a:gd name="T191" fmla="*/ 6119 h 382"/>
                                <a:gd name="T192" fmla="+- 0 6000 5830"/>
                                <a:gd name="T193" fmla="*/ T192 w 405"/>
                                <a:gd name="T194" fmla="+- 0 6147 5991"/>
                                <a:gd name="T195" fmla="*/ 6147 h 382"/>
                                <a:gd name="T196" fmla="+- 0 5972 5830"/>
                                <a:gd name="T197" fmla="*/ T196 w 405"/>
                                <a:gd name="T198" fmla="+- 0 6175 5991"/>
                                <a:gd name="T199" fmla="*/ 6175 h 382"/>
                                <a:gd name="T200" fmla="+- 0 5944 5830"/>
                                <a:gd name="T201" fmla="*/ T200 w 405"/>
                                <a:gd name="T202" fmla="+- 0 6204 5991"/>
                                <a:gd name="T203" fmla="*/ 6204 h 382"/>
                                <a:gd name="T204" fmla="+- 0 5925 5830"/>
                                <a:gd name="T205" fmla="*/ T204 w 405"/>
                                <a:gd name="T206" fmla="+- 0 6213 5991"/>
                                <a:gd name="T207" fmla="*/ 6213 h 382"/>
                                <a:gd name="T208" fmla="+- 0 5902 5830"/>
                                <a:gd name="T209" fmla="*/ T208 w 405"/>
                                <a:gd name="T210" fmla="+- 0 6181 5991"/>
                                <a:gd name="T211" fmla="*/ 6181 h 382"/>
                                <a:gd name="T212" fmla="+- 0 5887 5830"/>
                                <a:gd name="T213" fmla="*/ T212 w 405"/>
                                <a:gd name="T214" fmla="+- 0 6142 5991"/>
                                <a:gd name="T215" fmla="*/ 6142 h 382"/>
                                <a:gd name="T216" fmla="+- 0 5885 5830"/>
                                <a:gd name="T217" fmla="*/ T216 w 405"/>
                                <a:gd name="T218" fmla="+- 0 6116 5991"/>
                                <a:gd name="T219" fmla="*/ 6116 h 382"/>
                                <a:gd name="T220" fmla="+- 0 5891 5830"/>
                                <a:gd name="T221" fmla="*/ T220 w 405"/>
                                <a:gd name="T222" fmla="+- 0 6091 5991"/>
                                <a:gd name="T223" fmla="*/ 6091 h 382"/>
                                <a:gd name="T224" fmla="+- 0 5907 5830"/>
                                <a:gd name="T225" fmla="*/ T224 w 405"/>
                                <a:gd name="T226" fmla="+- 0 6070 5991"/>
                                <a:gd name="T227" fmla="*/ 6070 h 382"/>
                                <a:gd name="T228" fmla="+- 0 5887 5830"/>
                                <a:gd name="T229" fmla="*/ T228 w 405"/>
                                <a:gd name="T230" fmla="+- 0 6014 5991"/>
                                <a:gd name="T231" fmla="*/ 6014 h 382"/>
                                <a:gd name="T232" fmla="+- 0 5867 5830"/>
                                <a:gd name="T233" fmla="*/ T232 w 405"/>
                                <a:gd name="T234" fmla="+- 0 6032 5991"/>
                                <a:gd name="T235" fmla="*/ 6032 h 382"/>
                                <a:gd name="T236" fmla="+- 0 5843 5830"/>
                                <a:gd name="T237" fmla="*/ T236 w 405"/>
                                <a:gd name="T238" fmla="+- 0 6065 5991"/>
                                <a:gd name="T239" fmla="*/ 6065 h 382"/>
                                <a:gd name="T240" fmla="+- 0 5835 5830"/>
                                <a:gd name="T241" fmla="*/ T240 w 405"/>
                                <a:gd name="T242" fmla="+- 0 6088 5991"/>
                                <a:gd name="T243" fmla="*/ 6088 h 382"/>
                                <a:gd name="T244" fmla="+- 0 5830 5830"/>
                                <a:gd name="T245" fmla="*/ T244 w 405"/>
                                <a:gd name="T246" fmla="+- 0 6127 5991"/>
                                <a:gd name="T247" fmla="*/ 6127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405" h="382">
                                  <a:moveTo>
                                    <a:pt x="2" y="156"/>
                                  </a:moveTo>
                                  <a:lnTo>
                                    <a:pt x="5" y="170"/>
                                  </a:lnTo>
                                  <a:lnTo>
                                    <a:pt x="11" y="188"/>
                                  </a:lnTo>
                                  <a:lnTo>
                                    <a:pt x="19" y="207"/>
                                  </a:lnTo>
                                  <a:lnTo>
                                    <a:pt x="29" y="226"/>
                                  </a:lnTo>
                                  <a:lnTo>
                                    <a:pt x="45" y="250"/>
                                  </a:lnTo>
                                  <a:lnTo>
                                    <a:pt x="57" y="266"/>
                                  </a:lnTo>
                                  <a:lnTo>
                                    <a:pt x="70" y="282"/>
                                  </a:lnTo>
                                  <a:lnTo>
                                    <a:pt x="85" y="297"/>
                                  </a:lnTo>
                                  <a:lnTo>
                                    <a:pt x="96" y="308"/>
                                  </a:lnTo>
                                  <a:lnTo>
                                    <a:pt x="111" y="322"/>
                                  </a:lnTo>
                                  <a:lnTo>
                                    <a:pt x="127" y="335"/>
                                  </a:lnTo>
                                  <a:lnTo>
                                    <a:pt x="143" y="346"/>
                                  </a:lnTo>
                                  <a:lnTo>
                                    <a:pt x="158" y="356"/>
                                  </a:lnTo>
                                  <a:lnTo>
                                    <a:pt x="170" y="362"/>
                                  </a:lnTo>
                                  <a:lnTo>
                                    <a:pt x="189" y="371"/>
                                  </a:lnTo>
                                  <a:lnTo>
                                    <a:pt x="208" y="377"/>
                                  </a:lnTo>
                                  <a:lnTo>
                                    <a:pt x="226" y="381"/>
                                  </a:lnTo>
                                  <a:lnTo>
                                    <a:pt x="250" y="382"/>
                                  </a:lnTo>
                                  <a:lnTo>
                                    <a:pt x="270" y="379"/>
                                  </a:lnTo>
                                  <a:lnTo>
                                    <a:pt x="289" y="374"/>
                                  </a:lnTo>
                                  <a:lnTo>
                                    <a:pt x="314" y="362"/>
                                  </a:lnTo>
                                  <a:lnTo>
                                    <a:pt x="331" y="350"/>
                                  </a:lnTo>
                                  <a:lnTo>
                                    <a:pt x="347" y="335"/>
                                  </a:lnTo>
                                  <a:lnTo>
                                    <a:pt x="363" y="318"/>
                                  </a:lnTo>
                                  <a:lnTo>
                                    <a:pt x="374" y="302"/>
                                  </a:lnTo>
                                  <a:lnTo>
                                    <a:pt x="381" y="291"/>
                                  </a:lnTo>
                                  <a:lnTo>
                                    <a:pt x="392" y="271"/>
                                  </a:lnTo>
                                  <a:lnTo>
                                    <a:pt x="400" y="253"/>
                                  </a:lnTo>
                                  <a:lnTo>
                                    <a:pt x="402" y="246"/>
                                  </a:lnTo>
                                  <a:lnTo>
                                    <a:pt x="404" y="239"/>
                                  </a:lnTo>
                                  <a:lnTo>
                                    <a:pt x="405" y="234"/>
                                  </a:lnTo>
                                  <a:lnTo>
                                    <a:pt x="404" y="228"/>
                                  </a:lnTo>
                                  <a:lnTo>
                                    <a:pt x="402" y="223"/>
                                  </a:lnTo>
                                  <a:lnTo>
                                    <a:pt x="398" y="218"/>
                                  </a:lnTo>
                                  <a:lnTo>
                                    <a:pt x="394" y="213"/>
                                  </a:lnTo>
                                  <a:lnTo>
                                    <a:pt x="389" y="208"/>
                                  </a:lnTo>
                                  <a:lnTo>
                                    <a:pt x="382" y="202"/>
                                  </a:lnTo>
                                  <a:lnTo>
                                    <a:pt x="377" y="197"/>
                                  </a:lnTo>
                                  <a:lnTo>
                                    <a:pt x="372" y="195"/>
                                  </a:lnTo>
                                  <a:lnTo>
                                    <a:pt x="367" y="193"/>
                                  </a:lnTo>
                                  <a:lnTo>
                                    <a:pt x="363" y="196"/>
                                  </a:lnTo>
                                  <a:lnTo>
                                    <a:pt x="359" y="202"/>
                                  </a:lnTo>
                                  <a:lnTo>
                                    <a:pt x="357" y="207"/>
                                  </a:lnTo>
                                  <a:lnTo>
                                    <a:pt x="355" y="214"/>
                                  </a:lnTo>
                                  <a:lnTo>
                                    <a:pt x="353" y="221"/>
                                  </a:lnTo>
                                  <a:lnTo>
                                    <a:pt x="350" y="230"/>
                                  </a:lnTo>
                                  <a:lnTo>
                                    <a:pt x="346" y="239"/>
                                  </a:lnTo>
                                  <a:lnTo>
                                    <a:pt x="341" y="248"/>
                                  </a:lnTo>
                                  <a:lnTo>
                                    <a:pt x="335" y="258"/>
                                  </a:lnTo>
                                  <a:lnTo>
                                    <a:pt x="324" y="275"/>
                                  </a:lnTo>
                                  <a:lnTo>
                                    <a:pt x="310" y="290"/>
                                  </a:lnTo>
                                  <a:lnTo>
                                    <a:pt x="302" y="297"/>
                                  </a:lnTo>
                                  <a:lnTo>
                                    <a:pt x="285" y="310"/>
                                  </a:lnTo>
                                  <a:lnTo>
                                    <a:pt x="269" y="318"/>
                                  </a:lnTo>
                                  <a:lnTo>
                                    <a:pt x="245" y="322"/>
                                  </a:lnTo>
                                  <a:lnTo>
                                    <a:pt x="225" y="320"/>
                                  </a:lnTo>
                                  <a:lnTo>
                                    <a:pt x="218" y="318"/>
                                  </a:lnTo>
                                  <a:lnTo>
                                    <a:pt x="200" y="312"/>
                                  </a:lnTo>
                                  <a:lnTo>
                                    <a:pt x="181" y="301"/>
                                  </a:lnTo>
                                  <a:lnTo>
                                    <a:pt x="167" y="291"/>
                                  </a:lnTo>
                                  <a:lnTo>
                                    <a:pt x="152" y="278"/>
                                  </a:lnTo>
                                  <a:lnTo>
                                    <a:pt x="137" y="264"/>
                                  </a:lnTo>
                                  <a:lnTo>
                                    <a:pt x="142" y="258"/>
                                  </a:lnTo>
                                  <a:lnTo>
                                    <a:pt x="157" y="244"/>
                                  </a:lnTo>
                                  <a:lnTo>
                                    <a:pt x="171" y="229"/>
                                  </a:lnTo>
                                  <a:lnTo>
                                    <a:pt x="185" y="215"/>
                                  </a:lnTo>
                                  <a:lnTo>
                                    <a:pt x="199" y="201"/>
                                  </a:lnTo>
                                  <a:lnTo>
                                    <a:pt x="213" y="187"/>
                                  </a:lnTo>
                                  <a:lnTo>
                                    <a:pt x="227" y="173"/>
                                  </a:lnTo>
                                  <a:lnTo>
                                    <a:pt x="241" y="159"/>
                                  </a:lnTo>
                                  <a:lnTo>
                                    <a:pt x="256" y="145"/>
                                  </a:lnTo>
                                  <a:lnTo>
                                    <a:pt x="270" y="130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88" y="112"/>
                                  </a:lnTo>
                                  <a:lnTo>
                                    <a:pt x="290" y="106"/>
                                  </a:lnTo>
                                  <a:lnTo>
                                    <a:pt x="290" y="93"/>
                                  </a:lnTo>
                                  <a:lnTo>
                                    <a:pt x="286" y="86"/>
                                  </a:lnTo>
                                  <a:lnTo>
                                    <a:pt x="278" y="78"/>
                                  </a:lnTo>
                                  <a:lnTo>
                                    <a:pt x="275" y="75"/>
                                  </a:lnTo>
                                  <a:lnTo>
                                    <a:pt x="269" y="69"/>
                                  </a:lnTo>
                                  <a:lnTo>
                                    <a:pt x="260" y="60"/>
                                  </a:lnTo>
                                  <a:lnTo>
                                    <a:pt x="245" y="47"/>
                                  </a:lnTo>
                                  <a:lnTo>
                                    <a:pt x="229" y="34"/>
                                  </a:lnTo>
                                  <a:lnTo>
                                    <a:pt x="213" y="24"/>
                                  </a:lnTo>
                                  <a:lnTo>
                                    <a:pt x="191" y="12"/>
                                  </a:lnTo>
                                  <a:lnTo>
                                    <a:pt x="173" y="5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45" y="57"/>
                                  </a:lnTo>
                                  <a:lnTo>
                                    <a:pt x="154" y="59"/>
                                  </a:lnTo>
                                  <a:lnTo>
                                    <a:pt x="171" y="65"/>
                                  </a:lnTo>
                                  <a:lnTo>
                                    <a:pt x="187" y="75"/>
                                  </a:lnTo>
                                  <a:lnTo>
                                    <a:pt x="205" y="88"/>
                                  </a:lnTo>
                                  <a:lnTo>
                                    <a:pt x="222" y="104"/>
                                  </a:lnTo>
                                  <a:lnTo>
                                    <a:pt x="213" y="114"/>
                                  </a:lnTo>
                                  <a:lnTo>
                                    <a:pt x="198" y="128"/>
                                  </a:lnTo>
                                  <a:lnTo>
                                    <a:pt x="184" y="142"/>
                                  </a:lnTo>
                                  <a:lnTo>
                                    <a:pt x="170" y="156"/>
                                  </a:lnTo>
                                  <a:lnTo>
                                    <a:pt x="156" y="170"/>
                                  </a:lnTo>
                                  <a:lnTo>
                                    <a:pt x="142" y="184"/>
                                  </a:lnTo>
                                  <a:lnTo>
                                    <a:pt x="128" y="198"/>
                                  </a:lnTo>
                                  <a:lnTo>
                                    <a:pt x="114" y="213"/>
                                  </a:lnTo>
                                  <a:lnTo>
                                    <a:pt x="100" y="227"/>
                                  </a:lnTo>
                                  <a:lnTo>
                                    <a:pt x="95" y="222"/>
                                  </a:lnTo>
                                  <a:lnTo>
                                    <a:pt x="83" y="206"/>
                                  </a:lnTo>
                                  <a:lnTo>
                                    <a:pt x="72" y="190"/>
                                  </a:lnTo>
                                  <a:lnTo>
                                    <a:pt x="62" y="169"/>
                                  </a:lnTo>
                                  <a:lnTo>
                                    <a:pt x="57" y="151"/>
                                  </a:lnTo>
                                  <a:lnTo>
                                    <a:pt x="54" y="138"/>
                                  </a:lnTo>
                                  <a:lnTo>
                                    <a:pt x="55" y="125"/>
                                  </a:lnTo>
                                  <a:lnTo>
                                    <a:pt x="58" y="113"/>
                                  </a:lnTo>
                                  <a:lnTo>
                                    <a:pt x="61" y="100"/>
                                  </a:lnTo>
                                  <a:lnTo>
                                    <a:pt x="67" y="89"/>
                                  </a:lnTo>
                                  <a:lnTo>
                                    <a:pt x="77" y="79"/>
                                  </a:lnTo>
                                  <a:lnTo>
                                    <a:pt x="73" y="12"/>
                                  </a:lnTo>
                                  <a:lnTo>
                                    <a:pt x="57" y="23"/>
                                  </a:lnTo>
                                  <a:lnTo>
                                    <a:pt x="40" y="37"/>
                                  </a:lnTo>
                                  <a:lnTo>
                                    <a:pt x="37" y="41"/>
                                  </a:lnTo>
                                  <a:lnTo>
                                    <a:pt x="23" y="57"/>
                                  </a:lnTo>
                                  <a:lnTo>
                                    <a:pt x="13" y="74"/>
                                  </a:lnTo>
                                  <a:lnTo>
                                    <a:pt x="6" y="92"/>
                                  </a:lnTo>
                                  <a:lnTo>
                                    <a:pt x="5" y="97"/>
                                  </a:lnTo>
                                  <a:lnTo>
                                    <a:pt x="1" y="11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17" name="Group 453"/>
                          <wpg:cNvGrpSpPr>
                            <a:grpSpLocks/>
                          </wpg:cNvGrpSpPr>
                          <wpg:grpSpPr bwMode="auto">
                            <a:xfrm>
                              <a:off x="5903" y="5989"/>
                              <a:ext cx="80" cy="81"/>
                              <a:chOff x="5903" y="5989"/>
                              <a:chExt cx="80" cy="81"/>
                            </a:xfrm>
                          </wpg:grpSpPr>
                          <wps:wsp>
                            <wps:cNvPr id="418" name="Freeform 470"/>
                            <wps:cNvSpPr>
                              <a:spLocks/>
                            </wps:cNvSpPr>
                            <wps:spPr bwMode="auto">
                              <a:xfrm>
                                <a:off x="5903" y="5989"/>
                                <a:ext cx="80" cy="81"/>
                              </a:xfrm>
                              <a:custGeom>
                                <a:avLst/>
                                <a:gdLst>
                                  <a:gd name="T0" fmla="+- 0 5926 5903"/>
                                  <a:gd name="T1" fmla="*/ T0 w 80"/>
                                  <a:gd name="T2" fmla="+- 0 5994 5989"/>
                                  <a:gd name="T3" fmla="*/ 5994 h 81"/>
                                  <a:gd name="T4" fmla="+- 0 5921 5903"/>
                                  <a:gd name="T5" fmla="*/ T4 w 80"/>
                                  <a:gd name="T6" fmla="+- 0 5995 5989"/>
                                  <a:gd name="T7" fmla="*/ 5995 h 81"/>
                                  <a:gd name="T8" fmla="+- 0 5903 5903"/>
                                  <a:gd name="T9" fmla="*/ T8 w 80"/>
                                  <a:gd name="T10" fmla="+- 0 6003 5989"/>
                                  <a:gd name="T11" fmla="*/ 6003 h 81"/>
                                  <a:gd name="T12" fmla="+- 0 5907 5903"/>
                                  <a:gd name="T13" fmla="*/ T12 w 80"/>
                                  <a:gd name="T14" fmla="+- 0 6070 5989"/>
                                  <a:gd name="T15" fmla="*/ 6070 h 81"/>
                                  <a:gd name="T16" fmla="+- 0 5920 5903"/>
                                  <a:gd name="T17" fmla="*/ T16 w 80"/>
                                  <a:gd name="T18" fmla="+- 0 6060 5989"/>
                                  <a:gd name="T19" fmla="*/ 6060 h 81"/>
                                  <a:gd name="T20" fmla="+- 0 5937 5903"/>
                                  <a:gd name="T21" fmla="*/ T20 w 80"/>
                                  <a:gd name="T22" fmla="+- 0 6050 5989"/>
                                  <a:gd name="T23" fmla="*/ 6050 h 81"/>
                                  <a:gd name="T24" fmla="+- 0 5955 5903"/>
                                  <a:gd name="T25" fmla="*/ T24 w 80"/>
                                  <a:gd name="T26" fmla="+- 0 6046 5989"/>
                                  <a:gd name="T27" fmla="*/ 6046 h 81"/>
                                  <a:gd name="T28" fmla="+- 0 5975 5903"/>
                                  <a:gd name="T29" fmla="*/ T28 w 80"/>
                                  <a:gd name="T30" fmla="+- 0 6048 5989"/>
                                  <a:gd name="T31" fmla="*/ 6048 h 81"/>
                                  <a:gd name="T32" fmla="+- 0 5984 5903"/>
                                  <a:gd name="T33" fmla="*/ T32 w 80"/>
                                  <a:gd name="T34" fmla="+- 0 5991 5989"/>
                                  <a:gd name="T35" fmla="*/ 5991 h 81"/>
                                  <a:gd name="T36" fmla="+- 0 5965 5903"/>
                                  <a:gd name="T37" fmla="*/ T36 w 80"/>
                                  <a:gd name="T38" fmla="+- 0 5989 5989"/>
                                  <a:gd name="T39" fmla="*/ 5989 h 81"/>
                                  <a:gd name="T40" fmla="+- 0 5945 5903"/>
                                  <a:gd name="T41" fmla="*/ T40 w 80"/>
                                  <a:gd name="T42" fmla="+- 0 5990 5989"/>
                                  <a:gd name="T43" fmla="*/ 5990 h 81"/>
                                  <a:gd name="T44" fmla="+- 0 5926 5903"/>
                                  <a:gd name="T45" fmla="*/ T44 w 80"/>
                                  <a:gd name="T46" fmla="+- 0 5994 5989"/>
                                  <a:gd name="T47" fmla="*/ 5994 h 8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80" h="81">
                                    <a:moveTo>
                                      <a:pt x="23" y="5"/>
                                    </a:moveTo>
                                    <a:lnTo>
                                      <a:pt x="18" y="6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17" y="71"/>
                                    </a:lnTo>
                                    <a:lnTo>
                                      <a:pt x="34" y="61"/>
                                    </a:lnTo>
                                    <a:lnTo>
                                      <a:pt x="52" y="57"/>
                                    </a:lnTo>
                                    <a:lnTo>
                                      <a:pt x="72" y="59"/>
                                    </a:lnTo>
                                    <a:lnTo>
                                      <a:pt x="81" y="2"/>
                                    </a:lnTo>
                                    <a:lnTo>
                                      <a:pt x="62" y="0"/>
                                    </a:lnTo>
                                    <a:lnTo>
                                      <a:pt x="42" y="1"/>
                                    </a:lnTo>
                                    <a:lnTo>
                                      <a:pt x="23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19" name="Group 45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060" y="5554"/>
                                <a:ext cx="455" cy="571"/>
                                <a:chOff x="6060" y="5554"/>
                                <a:chExt cx="455" cy="571"/>
                              </a:xfrm>
                            </wpg:grpSpPr>
                            <wps:wsp>
                              <wps:cNvPr id="420" name="Freeform 4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5554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425 6060"/>
                                    <a:gd name="T1" fmla="*/ T0 w 455"/>
                                    <a:gd name="T2" fmla="+- 0 6075 5554"/>
                                    <a:gd name="T3" fmla="*/ 6075 h 571"/>
                                    <a:gd name="T4" fmla="+- 0 6441 6060"/>
                                    <a:gd name="T5" fmla="*/ T4 w 455"/>
                                    <a:gd name="T6" fmla="+- 0 6025 5554"/>
                                    <a:gd name="T7" fmla="*/ 6025 h 571"/>
                                    <a:gd name="T8" fmla="+- 0 6439 6060"/>
                                    <a:gd name="T9" fmla="*/ T8 w 455"/>
                                    <a:gd name="T10" fmla="+- 0 5964 5554"/>
                                    <a:gd name="T11" fmla="*/ 5964 h 571"/>
                                    <a:gd name="T12" fmla="+- 0 6475 6060"/>
                                    <a:gd name="T13" fmla="*/ T12 w 455"/>
                                    <a:gd name="T14" fmla="+- 0 6001 5554"/>
                                    <a:gd name="T15" fmla="*/ 6001 h 571"/>
                                    <a:gd name="T16" fmla="+- 0 6497 6060"/>
                                    <a:gd name="T17" fmla="*/ T16 w 455"/>
                                    <a:gd name="T18" fmla="+- 0 5998 5554"/>
                                    <a:gd name="T19" fmla="*/ 5998 h 571"/>
                                    <a:gd name="T20" fmla="+- 0 6513 6060"/>
                                    <a:gd name="T21" fmla="*/ T20 w 455"/>
                                    <a:gd name="T22" fmla="+- 0 5980 5554"/>
                                    <a:gd name="T23" fmla="*/ 5980 h 571"/>
                                    <a:gd name="T24" fmla="+- 0 6492 6060"/>
                                    <a:gd name="T25" fmla="*/ T24 w 455"/>
                                    <a:gd name="T26" fmla="+- 0 5944 5554"/>
                                    <a:gd name="T27" fmla="*/ 5944 h 571"/>
                                    <a:gd name="T28" fmla="+- 0 6431 6060"/>
                                    <a:gd name="T29" fmla="*/ T28 w 455"/>
                                    <a:gd name="T30" fmla="+- 0 5883 5554"/>
                                    <a:gd name="T31" fmla="*/ 5883 h 571"/>
                                    <a:gd name="T32" fmla="+- 0 6370 6060"/>
                                    <a:gd name="T33" fmla="*/ T32 w 455"/>
                                    <a:gd name="T34" fmla="+- 0 5822 5554"/>
                                    <a:gd name="T35" fmla="*/ 5822 h 571"/>
                                    <a:gd name="T36" fmla="+- 0 6308 6060"/>
                                    <a:gd name="T37" fmla="*/ T36 w 455"/>
                                    <a:gd name="T38" fmla="+- 0 5761 5554"/>
                                    <a:gd name="T39" fmla="*/ 5761 h 571"/>
                                    <a:gd name="T40" fmla="+- 0 6247 6060"/>
                                    <a:gd name="T41" fmla="*/ T40 w 455"/>
                                    <a:gd name="T42" fmla="+- 0 5700 5554"/>
                                    <a:gd name="T43" fmla="*/ 5700 h 571"/>
                                    <a:gd name="T44" fmla="+- 0 6186 6060"/>
                                    <a:gd name="T45" fmla="*/ T44 w 455"/>
                                    <a:gd name="T46" fmla="+- 0 5638 5554"/>
                                    <a:gd name="T47" fmla="*/ 5638 h 571"/>
                                    <a:gd name="T48" fmla="+- 0 6125 6060"/>
                                    <a:gd name="T49" fmla="*/ T48 w 455"/>
                                    <a:gd name="T50" fmla="+- 0 5577 5554"/>
                                    <a:gd name="T51" fmla="*/ 5577 h 571"/>
                                    <a:gd name="T52" fmla="+- 0 6096 6060"/>
                                    <a:gd name="T53" fmla="*/ T52 w 455"/>
                                    <a:gd name="T54" fmla="+- 0 5554 5554"/>
                                    <a:gd name="T55" fmla="*/ 5554 h 571"/>
                                    <a:gd name="T56" fmla="+- 0 6079 6060"/>
                                    <a:gd name="T57" fmla="*/ T56 w 455"/>
                                    <a:gd name="T58" fmla="+- 0 5564 5554"/>
                                    <a:gd name="T59" fmla="*/ 5564 h 571"/>
                                    <a:gd name="T60" fmla="+- 0 6063 6060"/>
                                    <a:gd name="T61" fmla="*/ T60 w 455"/>
                                    <a:gd name="T62" fmla="+- 0 5582 5554"/>
                                    <a:gd name="T63" fmla="*/ 5582 h 571"/>
                                    <a:gd name="T64" fmla="+- 0 6064 6060"/>
                                    <a:gd name="T65" fmla="*/ T64 w 455"/>
                                    <a:gd name="T66" fmla="+- 0 5598 5554"/>
                                    <a:gd name="T67" fmla="*/ 5598 h 571"/>
                                    <a:gd name="T68" fmla="+- 0 6096 6060"/>
                                    <a:gd name="T69" fmla="*/ T68 w 455"/>
                                    <a:gd name="T70" fmla="+- 0 5631 5554"/>
                                    <a:gd name="T71" fmla="*/ 5631 h 571"/>
                                    <a:gd name="T72" fmla="+- 0 6139 6060"/>
                                    <a:gd name="T73" fmla="*/ T72 w 455"/>
                                    <a:gd name="T74" fmla="+- 0 5673 5554"/>
                                    <a:gd name="T75" fmla="*/ 5673 h 571"/>
                                    <a:gd name="T76" fmla="+- 0 6181 6060"/>
                                    <a:gd name="T77" fmla="*/ T76 w 455"/>
                                    <a:gd name="T78" fmla="+- 0 5716 5554"/>
                                    <a:gd name="T79" fmla="*/ 5716 h 571"/>
                                    <a:gd name="T80" fmla="+- 0 6223 6060"/>
                                    <a:gd name="T81" fmla="*/ T80 w 455"/>
                                    <a:gd name="T82" fmla="+- 0 5758 5554"/>
                                    <a:gd name="T83" fmla="*/ 5758 h 571"/>
                                    <a:gd name="T84" fmla="+- 0 6178 6060"/>
                                    <a:gd name="T85" fmla="*/ T84 w 455"/>
                                    <a:gd name="T86" fmla="+- 0 5757 5554"/>
                                    <a:gd name="T87" fmla="*/ 5757 h 571"/>
                                    <a:gd name="T88" fmla="+- 0 6129 6060"/>
                                    <a:gd name="T89" fmla="*/ T88 w 455"/>
                                    <a:gd name="T90" fmla="+- 0 5772 5554"/>
                                    <a:gd name="T91" fmla="*/ 5772 h 571"/>
                                    <a:gd name="T92" fmla="+- 0 6089 6060"/>
                                    <a:gd name="T93" fmla="*/ T92 w 455"/>
                                    <a:gd name="T94" fmla="+- 0 5819 5554"/>
                                    <a:gd name="T95" fmla="*/ 5819 h 571"/>
                                    <a:gd name="T96" fmla="+- 0 6080 6060"/>
                                    <a:gd name="T97" fmla="*/ T96 w 455"/>
                                    <a:gd name="T98" fmla="+- 0 5878 5554"/>
                                    <a:gd name="T99" fmla="*/ 5878 h 571"/>
                                    <a:gd name="T100" fmla="+- 0 6094 6060"/>
                                    <a:gd name="T101" fmla="*/ T100 w 455"/>
                                    <a:gd name="T102" fmla="+- 0 5929 5554"/>
                                    <a:gd name="T103" fmla="*/ 5929 h 571"/>
                                    <a:gd name="T104" fmla="+- 0 6119 6060"/>
                                    <a:gd name="T105" fmla="*/ T104 w 455"/>
                                    <a:gd name="T106" fmla="+- 0 5974 5554"/>
                                    <a:gd name="T107" fmla="*/ 5974 h 571"/>
                                    <a:gd name="T108" fmla="+- 0 6157 6060"/>
                                    <a:gd name="T109" fmla="*/ T108 w 455"/>
                                    <a:gd name="T110" fmla="+- 0 6021 5554"/>
                                    <a:gd name="T111" fmla="*/ 6021 h 571"/>
                                    <a:gd name="T112" fmla="+- 0 6157 6060"/>
                                    <a:gd name="T113" fmla="*/ T112 w 455"/>
                                    <a:gd name="T114" fmla="+- 0 5920 5554"/>
                                    <a:gd name="T115" fmla="*/ 5920 h 571"/>
                                    <a:gd name="T116" fmla="+- 0 6144 6060"/>
                                    <a:gd name="T117" fmla="*/ T116 w 455"/>
                                    <a:gd name="T118" fmla="+- 0 5880 5554"/>
                                    <a:gd name="T119" fmla="*/ 5880 h 571"/>
                                    <a:gd name="T120" fmla="+- 0 6150 6060"/>
                                    <a:gd name="T121" fmla="*/ T120 w 455"/>
                                    <a:gd name="T122" fmla="+- 0 5835 5554"/>
                                    <a:gd name="T123" fmla="*/ 5835 h 571"/>
                                    <a:gd name="T124" fmla="+- 0 6185 6060"/>
                                    <a:gd name="T125" fmla="*/ T124 w 455"/>
                                    <a:gd name="T126" fmla="+- 0 5809 5554"/>
                                    <a:gd name="T127" fmla="*/ 5809 h 571"/>
                                    <a:gd name="T128" fmla="+- 0 6234 6060"/>
                                    <a:gd name="T129" fmla="*/ T128 w 455"/>
                                    <a:gd name="T130" fmla="+- 0 5806 5554"/>
                                    <a:gd name="T131" fmla="*/ 5806 h 571"/>
                                    <a:gd name="T132" fmla="+- 0 6288 6060"/>
                                    <a:gd name="T133" fmla="*/ T132 w 455"/>
                                    <a:gd name="T134" fmla="+- 0 5823 5554"/>
                                    <a:gd name="T135" fmla="*/ 5823 h 571"/>
                                    <a:gd name="T136" fmla="+- 0 6331 6060"/>
                                    <a:gd name="T137" fmla="*/ T136 w 455"/>
                                    <a:gd name="T138" fmla="+- 0 5865 5554"/>
                                    <a:gd name="T139" fmla="*/ 5865 h 571"/>
                                    <a:gd name="T140" fmla="+- 0 6373 6060"/>
                                    <a:gd name="T141" fmla="*/ T140 w 455"/>
                                    <a:gd name="T142" fmla="+- 0 5908 5554"/>
                                    <a:gd name="T143" fmla="*/ 5908 h 571"/>
                                    <a:gd name="T144" fmla="+- 0 6392 6060"/>
                                    <a:gd name="T145" fmla="*/ T144 w 455"/>
                                    <a:gd name="T146" fmla="+- 0 5947 5554"/>
                                    <a:gd name="T147" fmla="*/ 5947 h 571"/>
                                    <a:gd name="T148" fmla="+- 0 6395 6060"/>
                                    <a:gd name="T149" fmla="*/ T148 w 455"/>
                                    <a:gd name="T150" fmla="+- 0 5989 5554"/>
                                    <a:gd name="T151" fmla="*/ 5989 h 571"/>
                                    <a:gd name="T152" fmla="+- 0 6391 6060"/>
                                    <a:gd name="T153" fmla="*/ T152 w 455"/>
                                    <a:gd name="T154" fmla="+- 0 6017 5554"/>
                                    <a:gd name="T155" fmla="*/ 6017 h 571"/>
                                    <a:gd name="T156" fmla="+- 0 6380 6060"/>
                                    <a:gd name="T157" fmla="*/ T156 w 455"/>
                                    <a:gd name="T158" fmla="+- 0 6037 5554"/>
                                    <a:gd name="T159" fmla="*/ 6037 h 571"/>
                                    <a:gd name="T160" fmla="+- 0 6338 6060"/>
                                    <a:gd name="T161" fmla="*/ T160 w 455"/>
                                    <a:gd name="T162" fmla="+- 0 6060 5554"/>
                                    <a:gd name="T163" fmla="*/ 6060 h 571"/>
                                    <a:gd name="T164" fmla="+- 0 6296 6060"/>
                                    <a:gd name="T165" fmla="*/ T164 w 455"/>
                                    <a:gd name="T166" fmla="+- 0 6119 5554"/>
                                    <a:gd name="T167" fmla="*/ 6119 h 571"/>
                                    <a:gd name="T168" fmla="+- 0 6337 6060"/>
                                    <a:gd name="T169" fmla="*/ T168 w 455"/>
                                    <a:gd name="T170" fmla="+- 0 6125 5554"/>
                                    <a:gd name="T171" fmla="*/ 6125 h 571"/>
                                    <a:gd name="T172" fmla="+- 0 6377 6060"/>
                                    <a:gd name="T173" fmla="*/ T172 w 455"/>
                                    <a:gd name="T174" fmla="+- 0 6116 5554"/>
                                    <a:gd name="T175" fmla="*/ 6116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334" y="553"/>
                                      </a:moveTo>
                                      <a:lnTo>
                                        <a:pt x="350" y="539"/>
                                      </a:lnTo>
                                      <a:lnTo>
                                        <a:pt x="365" y="521"/>
                                      </a:lnTo>
                                      <a:lnTo>
                                        <a:pt x="374" y="503"/>
                                      </a:lnTo>
                                      <a:lnTo>
                                        <a:pt x="379" y="484"/>
                                      </a:lnTo>
                                      <a:lnTo>
                                        <a:pt x="381" y="471"/>
                                      </a:lnTo>
                                      <a:lnTo>
                                        <a:pt x="382" y="452"/>
                                      </a:lnTo>
                                      <a:lnTo>
                                        <a:pt x="381" y="432"/>
                                      </a:lnTo>
                                      <a:lnTo>
                                        <a:pt x="379" y="410"/>
                                      </a:lnTo>
                                      <a:lnTo>
                                        <a:pt x="387" y="418"/>
                                      </a:lnTo>
                                      <a:lnTo>
                                        <a:pt x="401" y="432"/>
                                      </a:lnTo>
                                      <a:lnTo>
                                        <a:pt x="415" y="447"/>
                                      </a:lnTo>
                                      <a:lnTo>
                                        <a:pt x="421" y="450"/>
                                      </a:lnTo>
                                      <a:lnTo>
                                        <a:pt x="427" y="450"/>
                                      </a:lnTo>
                                      <a:lnTo>
                                        <a:pt x="437" y="444"/>
                                      </a:lnTo>
                                      <a:lnTo>
                                        <a:pt x="444" y="437"/>
                                      </a:lnTo>
                                      <a:lnTo>
                                        <a:pt x="449" y="431"/>
                                      </a:lnTo>
                                      <a:lnTo>
                                        <a:pt x="453" y="426"/>
                                      </a:lnTo>
                                      <a:lnTo>
                                        <a:pt x="456" y="415"/>
                                      </a:lnTo>
                                      <a:lnTo>
                                        <a:pt x="452" y="410"/>
                                      </a:lnTo>
                                      <a:lnTo>
                                        <a:pt x="432" y="390"/>
                                      </a:lnTo>
                                      <a:lnTo>
                                        <a:pt x="411" y="369"/>
                                      </a:lnTo>
                                      <a:lnTo>
                                        <a:pt x="391" y="349"/>
                                      </a:lnTo>
                                      <a:lnTo>
                                        <a:pt x="371" y="329"/>
                                      </a:lnTo>
                                      <a:lnTo>
                                        <a:pt x="350" y="308"/>
                                      </a:lnTo>
                                      <a:lnTo>
                                        <a:pt x="330" y="288"/>
                                      </a:lnTo>
                                      <a:lnTo>
                                        <a:pt x="310" y="268"/>
                                      </a:lnTo>
                                      <a:lnTo>
                                        <a:pt x="289" y="247"/>
                                      </a:lnTo>
                                      <a:lnTo>
                                        <a:pt x="269" y="227"/>
                                      </a:lnTo>
                                      <a:lnTo>
                                        <a:pt x="248" y="207"/>
                                      </a:lnTo>
                                      <a:lnTo>
                                        <a:pt x="228" y="186"/>
                                      </a:lnTo>
                                      <a:lnTo>
                                        <a:pt x="208" y="166"/>
                                      </a:lnTo>
                                      <a:lnTo>
                                        <a:pt x="187" y="146"/>
                                      </a:lnTo>
                                      <a:lnTo>
                                        <a:pt x="167" y="125"/>
                                      </a:lnTo>
                                      <a:lnTo>
                                        <a:pt x="147" y="105"/>
                                      </a:lnTo>
                                      <a:lnTo>
                                        <a:pt x="126" y="84"/>
                                      </a:lnTo>
                                      <a:lnTo>
                                        <a:pt x="106" y="64"/>
                                      </a:lnTo>
                                      <a:lnTo>
                                        <a:pt x="86" y="44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45" y="3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5" y="5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4" y="14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22" y="63"/>
                                      </a:lnTo>
                                      <a:lnTo>
                                        <a:pt x="36" y="77"/>
                                      </a:lnTo>
                                      <a:lnTo>
                                        <a:pt x="50" y="91"/>
                                      </a:lnTo>
                                      <a:lnTo>
                                        <a:pt x="64" y="105"/>
                                      </a:lnTo>
                                      <a:lnTo>
                                        <a:pt x="79" y="119"/>
                                      </a:lnTo>
                                      <a:lnTo>
                                        <a:pt x="93" y="133"/>
                                      </a:lnTo>
                                      <a:lnTo>
                                        <a:pt x="107" y="148"/>
                                      </a:lnTo>
                                      <a:lnTo>
                                        <a:pt x="121" y="162"/>
                                      </a:lnTo>
                                      <a:lnTo>
                                        <a:pt x="135" y="176"/>
                                      </a:lnTo>
                                      <a:lnTo>
                                        <a:pt x="149" y="190"/>
                                      </a:lnTo>
                                      <a:lnTo>
                                        <a:pt x="163" y="204"/>
                                      </a:lnTo>
                                      <a:lnTo>
                                        <a:pt x="159" y="204"/>
                                      </a:lnTo>
                                      <a:lnTo>
                                        <a:pt x="138" y="202"/>
                                      </a:lnTo>
                                      <a:lnTo>
                                        <a:pt x="118" y="203"/>
                                      </a:lnTo>
                                      <a:lnTo>
                                        <a:pt x="100" y="205"/>
                                      </a:lnTo>
                                      <a:lnTo>
                                        <a:pt x="87" y="209"/>
                                      </a:lnTo>
                                      <a:lnTo>
                                        <a:pt x="69" y="218"/>
                                      </a:lnTo>
                                      <a:lnTo>
                                        <a:pt x="54" y="231"/>
                                      </a:lnTo>
                                      <a:lnTo>
                                        <a:pt x="39" y="248"/>
                                      </a:lnTo>
                                      <a:lnTo>
                                        <a:pt x="29" y="265"/>
                                      </a:lnTo>
                                      <a:lnTo>
                                        <a:pt x="23" y="283"/>
                                      </a:lnTo>
                                      <a:lnTo>
                                        <a:pt x="20" y="304"/>
                                      </a:lnTo>
                                      <a:lnTo>
                                        <a:pt x="20" y="324"/>
                                      </a:lnTo>
                                      <a:lnTo>
                                        <a:pt x="24" y="345"/>
                                      </a:lnTo>
                                      <a:lnTo>
                                        <a:pt x="27" y="357"/>
                                      </a:lnTo>
                                      <a:lnTo>
                                        <a:pt x="34" y="375"/>
                                      </a:lnTo>
                                      <a:lnTo>
                                        <a:pt x="43" y="393"/>
                                      </a:lnTo>
                                      <a:lnTo>
                                        <a:pt x="54" y="412"/>
                                      </a:lnTo>
                                      <a:lnTo>
                                        <a:pt x="59" y="420"/>
                                      </a:lnTo>
                                      <a:lnTo>
                                        <a:pt x="71" y="436"/>
                                      </a:lnTo>
                                      <a:lnTo>
                                        <a:pt x="83" y="451"/>
                                      </a:lnTo>
                                      <a:lnTo>
                                        <a:pt x="97" y="467"/>
                                      </a:lnTo>
                                      <a:lnTo>
                                        <a:pt x="112" y="482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97" y="366"/>
                                      </a:lnTo>
                                      <a:lnTo>
                                        <a:pt x="90" y="348"/>
                                      </a:lnTo>
                                      <a:lnTo>
                                        <a:pt x="89" y="346"/>
                                      </a:lnTo>
                                      <a:lnTo>
                                        <a:pt x="84" y="326"/>
                                      </a:lnTo>
                                      <a:lnTo>
                                        <a:pt x="83" y="307"/>
                                      </a:lnTo>
                                      <a:lnTo>
                                        <a:pt x="84" y="293"/>
                                      </a:lnTo>
                                      <a:lnTo>
                                        <a:pt x="90" y="281"/>
                                      </a:lnTo>
                                      <a:lnTo>
                                        <a:pt x="101" y="271"/>
                                      </a:lnTo>
                                      <a:lnTo>
                                        <a:pt x="108" y="265"/>
                                      </a:lnTo>
                                      <a:lnTo>
                                        <a:pt x="125" y="255"/>
                                      </a:lnTo>
                                      <a:lnTo>
                                        <a:pt x="146" y="251"/>
                                      </a:lnTo>
                                      <a:lnTo>
                                        <a:pt x="156" y="251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95" y="254"/>
                                      </a:lnTo>
                                      <a:lnTo>
                                        <a:pt x="217" y="258"/>
                                      </a:lnTo>
                                      <a:lnTo>
                                        <a:pt x="228" y="269"/>
                                      </a:lnTo>
                                      <a:lnTo>
                                        <a:pt x="242" y="283"/>
                                      </a:lnTo>
                                      <a:lnTo>
                                        <a:pt x="257" y="297"/>
                                      </a:lnTo>
                                      <a:lnTo>
                                        <a:pt x="271" y="311"/>
                                      </a:lnTo>
                                      <a:lnTo>
                                        <a:pt x="285" y="326"/>
                                      </a:lnTo>
                                      <a:lnTo>
                                        <a:pt x="299" y="340"/>
                                      </a:lnTo>
                                      <a:lnTo>
                                        <a:pt x="313" y="354"/>
                                      </a:lnTo>
                                      <a:lnTo>
                                        <a:pt x="327" y="368"/>
                                      </a:lnTo>
                                      <a:lnTo>
                                        <a:pt x="328" y="372"/>
                                      </a:lnTo>
                                      <a:lnTo>
                                        <a:pt x="332" y="393"/>
                                      </a:lnTo>
                                      <a:lnTo>
                                        <a:pt x="334" y="411"/>
                                      </a:lnTo>
                                      <a:lnTo>
                                        <a:pt x="335" y="424"/>
                                      </a:lnTo>
                                      <a:lnTo>
                                        <a:pt x="335" y="435"/>
                                      </a:lnTo>
                                      <a:lnTo>
                                        <a:pt x="334" y="445"/>
                                      </a:lnTo>
                                      <a:lnTo>
                                        <a:pt x="333" y="454"/>
                                      </a:lnTo>
                                      <a:lnTo>
                                        <a:pt x="331" y="463"/>
                                      </a:lnTo>
                                      <a:lnTo>
                                        <a:pt x="328" y="470"/>
                                      </a:lnTo>
                                      <a:lnTo>
                                        <a:pt x="324" y="477"/>
                                      </a:lnTo>
                                      <a:lnTo>
                                        <a:pt x="320" y="483"/>
                                      </a:lnTo>
                                      <a:lnTo>
                                        <a:pt x="315" y="488"/>
                                      </a:lnTo>
                                      <a:lnTo>
                                        <a:pt x="297" y="501"/>
                                      </a:lnTo>
                                      <a:lnTo>
                                        <a:pt x="278" y="506"/>
                                      </a:lnTo>
                                      <a:lnTo>
                                        <a:pt x="275" y="506"/>
                                      </a:lnTo>
                                      <a:lnTo>
                                        <a:pt x="256" y="504"/>
                                      </a:lnTo>
                                      <a:lnTo>
                                        <a:pt x="236" y="565"/>
                                      </a:lnTo>
                                      <a:lnTo>
                                        <a:pt x="238" y="565"/>
                                      </a:lnTo>
                                      <a:lnTo>
                                        <a:pt x="258" y="570"/>
                                      </a:lnTo>
                                      <a:lnTo>
                                        <a:pt x="277" y="571"/>
                                      </a:lnTo>
                                      <a:lnTo>
                                        <a:pt x="296" y="569"/>
                                      </a:lnTo>
                                      <a:lnTo>
                                        <a:pt x="298" y="568"/>
                                      </a:lnTo>
                                      <a:lnTo>
                                        <a:pt x="317" y="562"/>
                                      </a:lnTo>
                                      <a:lnTo>
                                        <a:pt x="334" y="5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3" name="Freeform 4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5554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316 6060"/>
                                    <a:gd name="T1" fmla="*/ T0 w 455"/>
                                    <a:gd name="T2" fmla="+- 0 6058 5554"/>
                                    <a:gd name="T3" fmla="*/ 6058 h 571"/>
                                    <a:gd name="T4" fmla="+- 0 6296 6060"/>
                                    <a:gd name="T5" fmla="*/ T4 w 455"/>
                                    <a:gd name="T6" fmla="+- 0 6052 5554"/>
                                    <a:gd name="T7" fmla="*/ 6052 h 571"/>
                                    <a:gd name="T8" fmla="+- 0 6287 6060"/>
                                    <a:gd name="T9" fmla="*/ T8 w 455"/>
                                    <a:gd name="T10" fmla="+- 0 6048 5554"/>
                                    <a:gd name="T11" fmla="*/ 6048 h 571"/>
                                    <a:gd name="T12" fmla="+- 0 6270 6060"/>
                                    <a:gd name="T13" fmla="*/ T12 w 455"/>
                                    <a:gd name="T14" fmla="+- 0 6038 5554"/>
                                    <a:gd name="T15" fmla="*/ 6038 h 571"/>
                                    <a:gd name="T16" fmla="+- 0 6252 6060"/>
                                    <a:gd name="T17" fmla="*/ T16 w 455"/>
                                    <a:gd name="T18" fmla="+- 0 6026 5554"/>
                                    <a:gd name="T19" fmla="*/ 6026 h 571"/>
                                    <a:gd name="T20" fmla="+- 0 6239 6060"/>
                                    <a:gd name="T21" fmla="*/ T20 w 455"/>
                                    <a:gd name="T22" fmla="+- 0 6015 5554"/>
                                    <a:gd name="T23" fmla="*/ 6015 h 571"/>
                                    <a:gd name="T24" fmla="+- 0 6223 6060"/>
                                    <a:gd name="T25" fmla="*/ T24 w 455"/>
                                    <a:gd name="T26" fmla="+- 0 6002 5554"/>
                                    <a:gd name="T27" fmla="*/ 6002 h 571"/>
                                    <a:gd name="T28" fmla="+- 0 6209 6060"/>
                                    <a:gd name="T29" fmla="*/ T28 w 455"/>
                                    <a:gd name="T30" fmla="+- 0 5988 5554"/>
                                    <a:gd name="T31" fmla="*/ 5988 h 571"/>
                                    <a:gd name="T32" fmla="+- 0 6198 6060"/>
                                    <a:gd name="T33" fmla="*/ T32 w 455"/>
                                    <a:gd name="T34" fmla="+- 0 5977 5554"/>
                                    <a:gd name="T35" fmla="*/ 5977 h 571"/>
                                    <a:gd name="T36" fmla="+- 0 6185 6060"/>
                                    <a:gd name="T37" fmla="*/ T36 w 455"/>
                                    <a:gd name="T38" fmla="+- 0 5962 5554"/>
                                    <a:gd name="T39" fmla="*/ 5962 h 571"/>
                                    <a:gd name="T40" fmla="+- 0 6173 6060"/>
                                    <a:gd name="T41" fmla="*/ T40 w 455"/>
                                    <a:gd name="T42" fmla="+- 0 5946 5554"/>
                                    <a:gd name="T43" fmla="*/ 5946 h 571"/>
                                    <a:gd name="T44" fmla="+- 0 6167 6060"/>
                                    <a:gd name="T45" fmla="*/ T44 w 455"/>
                                    <a:gd name="T46" fmla="+- 0 5938 5554"/>
                                    <a:gd name="T47" fmla="*/ 5938 h 571"/>
                                    <a:gd name="T48" fmla="+- 0 6172 6060"/>
                                    <a:gd name="T49" fmla="*/ T48 w 455"/>
                                    <a:gd name="T50" fmla="+- 0 6036 5554"/>
                                    <a:gd name="T51" fmla="*/ 6036 h 571"/>
                                    <a:gd name="T52" fmla="+- 0 6187 6060"/>
                                    <a:gd name="T53" fmla="*/ T52 w 455"/>
                                    <a:gd name="T54" fmla="+- 0 6051 5554"/>
                                    <a:gd name="T55" fmla="*/ 6051 h 571"/>
                                    <a:gd name="T56" fmla="+- 0 6202 6060"/>
                                    <a:gd name="T57" fmla="*/ T56 w 455"/>
                                    <a:gd name="T58" fmla="+- 0 6064 5554"/>
                                    <a:gd name="T59" fmla="*/ 6064 h 571"/>
                                    <a:gd name="T60" fmla="+- 0 6218 6060"/>
                                    <a:gd name="T61" fmla="*/ T60 w 455"/>
                                    <a:gd name="T62" fmla="+- 0 6077 5554"/>
                                    <a:gd name="T63" fmla="*/ 6077 h 571"/>
                                    <a:gd name="T64" fmla="+- 0 6233 6060"/>
                                    <a:gd name="T65" fmla="*/ T64 w 455"/>
                                    <a:gd name="T66" fmla="+- 0 6088 5554"/>
                                    <a:gd name="T67" fmla="*/ 6088 h 571"/>
                                    <a:gd name="T68" fmla="+- 0 6243 6060"/>
                                    <a:gd name="T69" fmla="*/ T68 w 455"/>
                                    <a:gd name="T70" fmla="+- 0 6094 5554"/>
                                    <a:gd name="T71" fmla="*/ 6094 h 571"/>
                                    <a:gd name="T72" fmla="+- 0 6261 6060"/>
                                    <a:gd name="T73" fmla="*/ T72 w 455"/>
                                    <a:gd name="T74" fmla="+- 0 6105 5554"/>
                                    <a:gd name="T75" fmla="*/ 6105 h 571"/>
                                    <a:gd name="T76" fmla="+- 0 6279 6060"/>
                                    <a:gd name="T77" fmla="*/ T76 w 455"/>
                                    <a:gd name="T78" fmla="+- 0 6113 5554"/>
                                    <a:gd name="T79" fmla="*/ 6113 h 571"/>
                                    <a:gd name="T80" fmla="+- 0 6296 6060"/>
                                    <a:gd name="T81" fmla="*/ T80 w 455"/>
                                    <a:gd name="T82" fmla="+- 0 6119 5554"/>
                                    <a:gd name="T83" fmla="*/ 6119 h 571"/>
                                    <a:gd name="T84" fmla="+- 0 6316 6060"/>
                                    <a:gd name="T85" fmla="*/ T84 w 455"/>
                                    <a:gd name="T86" fmla="+- 0 6058 5554"/>
                                    <a:gd name="T87" fmla="*/ 6058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256" y="504"/>
                                      </a:moveTo>
                                      <a:lnTo>
                                        <a:pt x="236" y="498"/>
                                      </a:lnTo>
                                      <a:lnTo>
                                        <a:pt x="227" y="494"/>
                                      </a:lnTo>
                                      <a:lnTo>
                                        <a:pt x="210" y="484"/>
                                      </a:lnTo>
                                      <a:lnTo>
                                        <a:pt x="192" y="472"/>
                                      </a:lnTo>
                                      <a:lnTo>
                                        <a:pt x="179" y="461"/>
                                      </a:lnTo>
                                      <a:lnTo>
                                        <a:pt x="163" y="448"/>
                                      </a:lnTo>
                                      <a:lnTo>
                                        <a:pt x="149" y="434"/>
                                      </a:lnTo>
                                      <a:lnTo>
                                        <a:pt x="138" y="423"/>
                                      </a:lnTo>
                                      <a:lnTo>
                                        <a:pt x="125" y="408"/>
                                      </a:lnTo>
                                      <a:lnTo>
                                        <a:pt x="113" y="392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112" y="482"/>
                                      </a:lnTo>
                                      <a:lnTo>
                                        <a:pt x="127" y="497"/>
                                      </a:lnTo>
                                      <a:lnTo>
                                        <a:pt x="142" y="510"/>
                                      </a:lnTo>
                                      <a:lnTo>
                                        <a:pt x="158" y="523"/>
                                      </a:lnTo>
                                      <a:lnTo>
                                        <a:pt x="173" y="534"/>
                                      </a:lnTo>
                                      <a:lnTo>
                                        <a:pt x="183" y="540"/>
                                      </a:lnTo>
                                      <a:lnTo>
                                        <a:pt x="201" y="551"/>
                                      </a:lnTo>
                                      <a:lnTo>
                                        <a:pt x="219" y="559"/>
                                      </a:lnTo>
                                      <a:lnTo>
                                        <a:pt x="236" y="565"/>
                                      </a:lnTo>
                                      <a:lnTo>
                                        <a:pt x="256" y="5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24" name="Group 45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85" y="5392"/>
                                  <a:ext cx="87" cy="379"/>
                                  <a:chOff x="6385" y="5392"/>
                                  <a:chExt cx="87" cy="379"/>
                                </a:xfrm>
                              </wpg:grpSpPr>
                              <wps:wsp>
                                <wps:cNvPr id="425" name="Freeform 4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5392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460 6385"/>
                                      <a:gd name="T1" fmla="*/ T0 w 87"/>
                                      <a:gd name="T2" fmla="+- 0 5552 5392"/>
                                      <a:gd name="T3" fmla="*/ 5552 h 379"/>
                                      <a:gd name="T4" fmla="+- 0 6473 6385"/>
                                      <a:gd name="T5" fmla="*/ T4 w 87"/>
                                      <a:gd name="T6" fmla="+- 0 5567 5392"/>
                                      <a:gd name="T7" fmla="*/ 5567 h 379"/>
                                      <a:gd name="T8" fmla="+- 0 6462 6385"/>
                                      <a:gd name="T9" fmla="*/ T8 w 87"/>
                                      <a:gd name="T10" fmla="+- 0 5435 5392"/>
                                      <a:gd name="T11" fmla="*/ 5435 h 379"/>
                                      <a:gd name="T12" fmla="+- 0 6455 6385"/>
                                      <a:gd name="T13" fmla="*/ T12 w 87"/>
                                      <a:gd name="T14" fmla="+- 0 5418 5392"/>
                                      <a:gd name="T15" fmla="*/ 5418 h 379"/>
                                      <a:gd name="T16" fmla="+- 0 6454 6385"/>
                                      <a:gd name="T17" fmla="*/ T16 w 87"/>
                                      <a:gd name="T18" fmla="+- 0 5412 5392"/>
                                      <a:gd name="T19" fmla="*/ 5412 h 379"/>
                                      <a:gd name="T20" fmla="+- 0 6450 6385"/>
                                      <a:gd name="T21" fmla="*/ T20 w 87"/>
                                      <a:gd name="T22" fmla="+- 0 5392 5392"/>
                                      <a:gd name="T23" fmla="*/ 5392 h 379"/>
                                      <a:gd name="T24" fmla="+- 0 6448 6385"/>
                                      <a:gd name="T25" fmla="*/ T24 w 87"/>
                                      <a:gd name="T26" fmla="+- 0 5536 5392"/>
                                      <a:gd name="T27" fmla="*/ 5536 h 379"/>
                                      <a:gd name="T28" fmla="+- 0 6460 6385"/>
                                      <a:gd name="T29" fmla="*/ T28 w 87"/>
                                      <a:gd name="T30" fmla="+- 0 5552 5392"/>
                                      <a:gd name="T31" fmla="*/ 5552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75" y="160"/>
                                        </a:moveTo>
                                        <a:lnTo>
                                          <a:pt x="88" y="175"/>
                                        </a:lnTo>
                                        <a:lnTo>
                                          <a:pt x="77" y="43"/>
                                        </a:lnTo>
                                        <a:lnTo>
                                          <a:pt x="70" y="26"/>
                                        </a:lnTo>
                                        <a:lnTo>
                                          <a:pt x="69" y="2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3" y="144"/>
                                        </a:lnTo>
                                        <a:lnTo>
                                          <a:pt x="75" y="1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6" name="Freeform 4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5392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536 6385"/>
                                      <a:gd name="T1" fmla="*/ T0 w 87"/>
                                      <a:gd name="T2" fmla="+- 0 5630 5392"/>
                                      <a:gd name="T3" fmla="*/ 5630 h 379"/>
                                      <a:gd name="T4" fmla="+- 0 6582 6385"/>
                                      <a:gd name="T5" fmla="*/ T4 w 87"/>
                                      <a:gd name="T6" fmla="+- 0 5666 5392"/>
                                      <a:gd name="T7" fmla="*/ 5666 h 379"/>
                                      <a:gd name="T8" fmla="+- 0 6631 6385"/>
                                      <a:gd name="T9" fmla="*/ T8 w 87"/>
                                      <a:gd name="T10" fmla="+- 0 5695 5392"/>
                                      <a:gd name="T11" fmla="*/ 5695 h 379"/>
                                      <a:gd name="T12" fmla="+- 0 6686 6385"/>
                                      <a:gd name="T13" fmla="*/ T12 w 87"/>
                                      <a:gd name="T14" fmla="+- 0 5713 5392"/>
                                      <a:gd name="T15" fmla="*/ 5713 h 379"/>
                                      <a:gd name="T16" fmla="+- 0 6749 6385"/>
                                      <a:gd name="T17" fmla="*/ T16 w 87"/>
                                      <a:gd name="T18" fmla="+- 0 5713 5392"/>
                                      <a:gd name="T19" fmla="*/ 5713 h 379"/>
                                      <a:gd name="T20" fmla="+- 0 6811 6385"/>
                                      <a:gd name="T21" fmla="*/ T20 w 87"/>
                                      <a:gd name="T22" fmla="+- 0 5686 5392"/>
                                      <a:gd name="T23" fmla="*/ 5686 h 379"/>
                                      <a:gd name="T24" fmla="+- 0 6868 6385"/>
                                      <a:gd name="T25" fmla="*/ T24 w 87"/>
                                      <a:gd name="T26" fmla="+- 0 5632 5392"/>
                                      <a:gd name="T27" fmla="*/ 5632 h 379"/>
                                      <a:gd name="T28" fmla="+- 0 6894 6385"/>
                                      <a:gd name="T29" fmla="*/ T28 w 87"/>
                                      <a:gd name="T30" fmla="+- 0 5580 5392"/>
                                      <a:gd name="T31" fmla="*/ 5580 h 379"/>
                                      <a:gd name="T32" fmla="+- 0 6901 6385"/>
                                      <a:gd name="T33" fmla="*/ T32 w 87"/>
                                      <a:gd name="T34" fmla="+- 0 5512 5392"/>
                                      <a:gd name="T35" fmla="*/ 5512 h 379"/>
                                      <a:gd name="T36" fmla="+- 0 6888 6385"/>
                                      <a:gd name="T37" fmla="*/ T36 w 87"/>
                                      <a:gd name="T38" fmla="+- 0 5455 5392"/>
                                      <a:gd name="T39" fmla="*/ 5455 h 379"/>
                                      <a:gd name="T40" fmla="+- 0 6860 6385"/>
                                      <a:gd name="T41" fmla="*/ T40 w 87"/>
                                      <a:gd name="T42" fmla="+- 0 5399 5392"/>
                                      <a:gd name="T43" fmla="*/ 5399 h 379"/>
                                      <a:gd name="T44" fmla="+- 0 6826 6385"/>
                                      <a:gd name="T45" fmla="*/ T44 w 87"/>
                                      <a:gd name="T46" fmla="+- 0 5350 5392"/>
                                      <a:gd name="T47" fmla="*/ 5350 h 379"/>
                                      <a:gd name="T48" fmla="+- 0 6783 6385"/>
                                      <a:gd name="T49" fmla="*/ T48 w 87"/>
                                      <a:gd name="T50" fmla="+- 0 5304 5392"/>
                                      <a:gd name="T51" fmla="*/ 5304 h 379"/>
                                      <a:gd name="T52" fmla="+- 0 6735 6385"/>
                                      <a:gd name="T53" fmla="*/ T52 w 87"/>
                                      <a:gd name="T54" fmla="+- 0 5260 5392"/>
                                      <a:gd name="T55" fmla="*/ 5260 h 379"/>
                                      <a:gd name="T56" fmla="+- 0 6689 6385"/>
                                      <a:gd name="T57" fmla="*/ T56 w 87"/>
                                      <a:gd name="T58" fmla="+- 0 5227 5392"/>
                                      <a:gd name="T59" fmla="*/ 5227 h 379"/>
                                      <a:gd name="T60" fmla="+- 0 6619 6385"/>
                                      <a:gd name="T61" fmla="*/ T60 w 87"/>
                                      <a:gd name="T62" fmla="+- 0 5195 5392"/>
                                      <a:gd name="T63" fmla="*/ 5195 h 379"/>
                                      <a:gd name="T64" fmla="+- 0 6557 6385"/>
                                      <a:gd name="T65" fmla="*/ T64 w 87"/>
                                      <a:gd name="T66" fmla="+- 0 5188 5392"/>
                                      <a:gd name="T67" fmla="*/ 5188 h 379"/>
                                      <a:gd name="T68" fmla="+- 0 6493 6385"/>
                                      <a:gd name="T69" fmla="*/ T68 w 87"/>
                                      <a:gd name="T70" fmla="+- 0 5208 5392"/>
                                      <a:gd name="T71" fmla="*/ 5208 h 379"/>
                                      <a:gd name="T72" fmla="+- 0 6444 6385"/>
                                      <a:gd name="T73" fmla="*/ T72 w 87"/>
                                      <a:gd name="T74" fmla="+- 0 5245 5392"/>
                                      <a:gd name="T75" fmla="*/ 5245 h 379"/>
                                      <a:gd name="T76" fmla="+- 0 6400 6385"/>
                                      <a:gd name="T77" fmla="*/ T76 w 87"/>
                                      <a:gd name="T78" fmla="+- 0 5306 5392"/>
                                      <a:gd name="T79" fmla="*/ 5306 h 379"/>
                                      <a:gd name="T80" fmla="+- 0 6385 6385"/>
                                      <a:gd name="T81" fmla="*/ T80 w 87"/>
                                      <a:gd name="T82" fmla="+- 0 5371 5392"/>
                                      <a:gd name="T83" fmla="*/ 5371 h 379"/>
                                      <a:gd name="T84" fmla="+- 0 6393 6385"/>
                                      <a:gd name="T85" fmla="*/ T84 w 87"/>
                                      <a:gd name="T86" fmla="+- 0 5430 5392"/>
                                      <a:gd name="T87" fmla="*/ 5430 h 379"/>
                                      <a:gd name="T88" fmla="+- 0 6415 6385"/>
                                      <a:gd name="T89" fmla="*/ T88 w 87"/>
                                      <a:gd name="T90" fmla="+- 0 5485 5392"/>
                                      <a:gd name="T91" fmla="*/ 5485 h 379"/>
                                      <a:gd name="T92" fmla="+- 0 6448 6385"/>
                                      <a:gd name="T93" fmla="*/ T92 w 87"/>
                                      <a:gd name="T94" fmla="+- 0 5536 5392"/>
                                      <a:gd name="T95" fmla="*/ 5536 h 379"/>
                                      <a:gd name="T96" fmla="+- 0 6452 6385"/>
                                      <a:gd name="T97" fmla="*/ T96 w 87"/>
                                      <a:gd name="T98" fmla="+- 0 5353 5392"/>
                                      <a:gd name="T99" fmla="*/ 5353 h 379"/>
                                      <a:gd name="T100" fmla="+- 0 6486 6385"/>
                                      <a:gd name="T101" fmla="*/ T100 w 87"/>
                                      <a:gd name="T102" fmla="+- 0 5293 5392"/>
                                      <a:gd name="T103" fmla="*/ 5293 h 379"/>
                                      <a:gd name="T104" fmla="+- 0 6544 6385"/>
                                      <a:gd name="T105" fmla="*/ T104 w 87"/>
                                      <a:gd name="T106" fmla="+- 0 5258 5392"/>
                                      <a:gd name="T107" fmla="*/ 5258 h 379"/>
                                      <a:gd name="T108" fmla="+- 0 6608 6385"/>
                                      <a:gd name="T109" fmla="*/ T108 w 87"/>
                                      <a:gd name="T110" fmla="+- 0 5261 5392"/>
                                      <a:gd name="T111" fmla="*/ 5261 h 379"/>
                                      <a:gd name="T112" fmla="+- 0 6656 6385"/>
                                      <a:gd name="T113" fmla="*/ T112 w 87"/>
                                      <a:gd name="T114" fmla="+- 0 5283 5392"/>
                                      <a:gd name="T115" fmla="*/ 5283 h 379"/>
                                      <a:gd name="T116" fmla="+- 0 6711 6385"/>
                                      <a:gd name="T117" fmla="*/ T116 w 87"/>
                                      <a:gd name="T118" fmla="+- 0 5324 5392"/>
                                      <a:gd name="T119" fmla="*/ 5324 h 379"/>
                                      <a:gd name="T120" fmla="+- 0 6760 6385"/>
                                      <a:gd name="T121" fmla="*/ T120 w 87"/>
                                      <a:gd name="T122" fmla="+- 0 5372 5392"/>
                                      <a:gd name="T123" fmla="*/ 5372 h 379"/>
                                      <a:gd name="T124" fmla="+- 0 6797 6385"/>
                                      <a:gd name="T125" fmla="*/ T124 w 87"/>
                                      <a:gd name="T126" fmla="+- 0 5418 5392"/>
                                      <a:gd name="T127" fmla="*/ 5418 h 379"/>
                                      <a:gd name="T128" fmla="+- 0 6825 6385"/>
                                      <a:gd name="T129" fmla="*/ T128 w 87"/>
                                      <a:gd name="T130" fmla="+- 0 5468 5392"/>
                                      <a:gd name="T131" fmla="*/ 5468 h 379"/>
                                      <a:gd name="T132" fmla="+- 0 6837 6385"/>
                                      <a:gd name="T133" fmla="*/ T132 w 87"/>
                                      <a:gd name="T134" fmla="+- 0 5532 5392"/>
                                      <a:gd name="T135" fmla="*/ 5532 h 379"/>
                                      <a:gd name="T136" fmla="+- 0 6815 6385"/>
                                      <a:gd name="T137" fmla="*/ T136 w 87"/>
                                      <a:gd name="T138" fmla="+- 0 5595 5392"/>
                                      <a:gd name="T139" fmla="*/ 5595 h 379"/>
                                      <a:gd name="T140" fmla="+- 0 6759 6385"/>
                                      <a:gd name="T141" fmla="*/ T140 w 87"/>
                                      <a:gd name="T142" fmla="+- 0 5641 5392"/>
                                      <a:gd name="T143" fmla="*/ 5641 h 379"/>
                                      <a:gd name="T144" fmla="+- 0 6699 6385"/>
                                      <a:gd name="T145" fmla="*/ T144 w 87"/>
                                      <a:gd name="T146" fmla="+- 0 5648 5392"/>
                                      <a:gd name="T147" fmla="*/ 5648 h 379"/>
                                      <a:gd name="T148" fmla="+- 0 6648 6385"/>
                                      <a:gd name="T149" fmla="*/ T148 w 87"/>
                                      <a:gd name="T150" fmla="+- 0 5631 5392"/>
                                      <a:gd name="T151" fmla="*/ 5631 h 379"/>
                                      <a:gd name="T152" fmla="+- 0 6589 6385"/>
                                      <a:gd name="T153" fmla="*/ T152 w 87"/>
                                      <a:gd name="T154" fmla="+- 0 5591 5392"/>
                                      <a:gd name="T155" fmla="*/ 5591 h 379"/>
                                      <a:gd name="T156" fmla="+- 0 6544 6385"/>
                                      <a:gd name="T157" fmla="*/ T156 w 87"/>
                                      <a:gd name="T158" fmla="+- 0 5549 5392"/>
                                      <a:gd name="T159" fmla="*/ 5549 h 379"/>
                                      <a:gd name="T160" fmla="+- 0 6500 6385"/>
                                      <a:gd name="T161" fmla="*/ T160 w 87"/>
                                      <a:gd name="T162" fmla="+- 0 5500 5392"/>
                                      <a:gd name="T163" fmla="*/ 5500 h 379"/>
                                      <a:gd name="T164" fmla="+- 0 6470 6385"/>
                                      <a:gd name="T165" fmla="*/ T164 w 87"/>
                                      <a:gd name="T166" fmla="+- 0 5453 5392"/>
                                      <a:gd name="T167" fmla="*/ 5453 h 379"/>
                                      <a:gd name="T168" fmla="+- 0 6487 6385"/>
                                      <a:gd name="T169" fmla="*/ T168 w 87"/>
                                      <a:gd name="T170" fmla="+- 0 5583 5392"/>
                                      <a:gd name="T171" fmla="*/ 5583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117" y="206"/>
                                        </a:moveTo>
                                        <a:lnTo>
                                          <a:pt x="135" y="224"/>
                                        </a:lnTo>
                                        <a:lnTo>
                                          <a:pt x="151" y="23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82" y="263"/>
                                        </a:lnTo>
                                        <a:lnTo>
                                          <a:pt x="197" y="274"/>
                                        </a:lnTo>
                                        <a:lnTo>
                                          <a:pt x="212" y="284"/>
                                        </a:lnTo>
                                        <a:lnTo>
                                          <a:pt x="227" y="294"/>
                                        </a:lnTo>
                                        <a:lnTo>
                                          <a:pt x="246" y="303"/>
                                        </a:lnTo>
                                        <a:lnTo>
                                          <a:pt x="264" y="311"/>
                                        </a:lnTo>
                                        <a:lnTo>
                                          <a:pt x="283" y="317"/>
                                        </a:lnTo>
                                        <a:lnTo>
                                          <a:pt x="301" y="321"/>
                                        </a:lnTo>
                                        <a:lnTo>
                                          <a:pt x="325" y="324"/>
                                        </a:lnTo>
                                        <a:lnTo>
                                          <a:pt x="344" y="324"/>
                                        </a:lnTo>
                                        <a:lnTo>
                                          <a:pt x="364" y="321"/>
                                        </a:lnTo>
                                        <a:lnTo>
                                          <a:pt x="383" y="316"/>
                                        </a:lnTo>
                                        <a:lnTo>
                                          <a:pt x="410" y="305"/>
                                        </a:lnTo>
                                        <a:lnTo>
                                          <a:pt x="426" y="294"/>
                                        </a:lnTo>
                                        <a:lnTo>
                                          <a:pt x="443" y="282"/>
                                        </a:lnTo>
                                        <a:lnTo>
                                          <a:pt x="459" y="267"/>
                                        </a:lnTo>
                                        <a:lnTo>
                                          <a:pt x="483" y="240"/>
                                        </a:lnTo>
                                        <a:lnTo>
                                          <a:pt x="494" y="223"/>
                                        </a:lnTo>
                                        <a:lnTo>
                                          <a:pt x="502" y="206"/>
                                        </a:lnTo>
                                        <a:lnTo>
                                          <a:pt x="509" y="188"/>
                                        </a:lnTo>
                                        <a:lnTo>
                                          <a:pt x="515" y="160"/>
                                        </a:lnTo>
                                        <a:lnTo>
                                          <a:pt x="517" y="140"/>
                                        </a:lnTo>
                                        <a:lnTo>
                                          <a:pt x="516" y="120"/>
                                        </a:lnTo>
                                        <a:lnTo>
                                          <a:pt x="513" y="100"/>
                                        </a:lnTo>
                                        <a:lnTo>
                                          <a:pt x="509" y="82"/>
                                        </a:lnTo>
                                        <a:lnTo>
                                          <a:pt x="503" y="63"/>
                                        </a:lnTo>
                                        <a:lnTo>
                                          <a:pt x="495" y="45"/>
                                        </a:lnTo>
                                        <a:lnTo>
                                          <a:pt x="486" y="26"/>
                                        </a:lnTo>
                                        <a:lnTo>
                                          <a:pt x="475" y="7"/>
                                        </a:lnTo>
                                        <a:lnTo>
                                          <a:pt x="464" y="-11"/>
                                        </a:lnTo>
                                        <a:lnTo>
                                          <a:pt x="453" y="-26"/>
                                        </a:lnTo>
                                        <a:lnTo>
                                          <a:pt x="441" y="-42"/>
                                        </a:lnTo>
                                        <a:lnTo>
                                          <a:pt x="427" y="-57"/>
                                        </a:lnTo>
                                        <a:lnTo>
                                          <a:pt x="413" y="-73"/>
                                        </a:lnTo>
                                        <a:lnTo>
                                          <a:pt x="398" y="-88"/>
                                        </a:lnTo>
                                        <a:lnTo>
                                          <a:pt x="381" y="-105"/>
                                        </a:lnTo>
                                        <a:lnTo>
                                          <a:pt x="366" y="-119"/>
                                        </a:lnTo>
                                        <a:lnTo>
                                          <a:pt x="350" y="-132"/>
                                        </a:lnTo>
                                        <a:lnTo>
                                          <a:pt x="335" y="-144"/>
                                        </a:lnTo>
                                        <a:lnTo>
                                          <a:pt x="320" y="-155"/>
                                        </a:lnTo>
                                        <a:lnTo>
                                          <a:pt x="304" y="-165"/>
                                        </a:lnTo>
                                        <a:lnTo>
                                          <a:pt x="271" y="-184"/>
                                        </a:lnTo>
                                        <a:lnTo>
                                          <a:pt x="252" y="-191"/>
                                        </a:lnTo>
                                        <a:lnTo>
                                          <a:pt x="234" y="-197"/>
                                        </a:lnTo>
                                        <a:lnTo>
                                          <a:pt x="216" y="-201"/>
                                        </a:lnTo>
                                        <a:lnTo>
                                          <a:pt x="192" y="-204"/>
                                        </a:lnTo>
                                        <a:lnTo>
                                          <a:pt x="172" y="-204"/>
                                        </a:lnTo>
                                        <a:lnTo>
                                          <a:pt x="153" y="-201"/>
                                        </a:lnTo>
                                        <a:lnTo>
                                          <a:pt x="134" y="-195"/>
                                        </a:lnTo>
                                        <a:lnTo>
                                          <a:pt x="108" y="-184"/>
                                        </a:lnTo>
                                        <a:lnTo>
                                          <a:pt x="91" y="-174"/>
                                        </a:lnTo>
                                        <a:lnTo>
                                          <a:pt x="75" y="-161"/>
                                        </a:lnTo>
                                        <a:lnTo>
                                          <a:pt x="59" y="-147"/>
                                        </a:lnTo>
                                        <a:lnTo>
                                          <a:pt x="35" y="-120"/>
                                        </a:lnTo>
                                        <a:lnTo>
                                          <a:pt x="24" y="-103"/>
                                        </a:lnTo>
                                        <a:lnTo>
                                          <a:pt x="15" y="-86"/>
                                        </a:lnTo>
                                        <a:lnTo>
                                          <a:pt x="8" y="-68"/>
                                        </a:lnTo>
                                        <a:lnTo>
                                          <a:pt x="2" y="-40"/>
                                        </a:lnTo>
                                        <a:lnTo>
                                          <a:pt x="0" y="-21"/>
                                        </a:lnTo>
                                        <a:lnTo>
                                          <a:pt x="1" y="-1"/>
                                        </a:lnTo>
                                        <a:lnTo>
                                          <a:pt x="4" y="19"/>
                                        </a:lnTo>
                                        <a:lnTo>
                                          <a:pt x="8" y="38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1" y="75"/>
                                        </a:lnTo>
                                        <a:lnTo>
                                          <a:pt x="30" y="93"/>
                                        </a:lnTo>
                                        <a:lnTo>
                                          <a:pt x="41" y="112"/>
                                        </a:lnTo>
                                        <a:lnTo>
                                          <a:pt x="52" y="129"/>
                                        </a:lnTo>
                                        <a:lnTo>
                                          <a:pt x="63" y="144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5" y="-20"/>
                                        </a:lnTo>
                                        <a:lnTo>
                                          <a:pt x="67" y="-39"/>
                                        </a:lnTo>
                                        <a:lnTo>
                                          <a:pt x="76" y="-65"/>
                                        </a:lnTo>
                                        <a:lnTo>
                                          <a:pt x="86" y="-82"/>
                                        </a:lnTo>
                                        <a:lnTo>
                                          <a:pt x="101" y="-99"/>
                                        </a:lnTo>
                                        <a:lnTo>
                                          <a:pt x="124" y="-119"/>
                                        </a:lnTo>
                                        <a:lnTo>
                                          <a:pt x="142" y="-128"/>
                                        </a:lnTo>
                                        <a:lnTo>
                                          <a:pt x="159" y="-134"/>
                                        </a:lnTo>
                                        <a:lnTo>
                                          <a:pt x="183" y="-137"/>
                                        </a:lnTo>
                                        <a:lnTo>
                                          <a:pt x="203" y="-136"/>
                                        </a:lnTo>
                                        <a:lnTo>
                                          <a:pt x="223" y="-131"/>
                                        </a:lnTo>
                                        <a:lnTo>
                                          <a:pt x="236" y="-127"/>
                                        </a:lnTo>
                                        <a:lnTo>
                                          <a:pt x="253" y="-119"/>
                                        </a:lnTo>
                                        <a:lnTo>
                                          <a:pt x="271" y="-109"/>
                                        </a:lnTo>
                                        <a:lnTo>
                                          <a:pt x="289" y="-97"/>
                                        </a:lnTo>
                                        <a:lnTo>
                                          <a:pt x="311" y="-81"/>
                                        </a:lnTo>
                                        <a:lnTo>
                                          <a:pt x="326" y="-68"/>
                                        </a:lnTo>
                                        <a:lnTo>
                                          <a:pt x="341" y="-54"/>
                                        </a:lnTo>
                                        <a:lnTo>
                                          <a:pt x="357" y="-39"/>
                                        </a:lnTo>
                                        <a:lnTo>
                                          <a:pt x="375" y="-20"/>
                                        </a:lnTo>
                                        <a:lnTo>
                                          <a:pt x="388" y="-5"/>
                                        </a:lnTo>
                                        <a:lnTo>
                                          <a:pt x="401" y="11"/>
                                        </a:lnTo>
                                        <a:lnTo>
                                          <a:pt x="412" y="26"/>
                                        </a:lnTo>
                                        <a:lnTo>
                                          <a:pt x="421" y="40"/>
                                        </a:lnTo>
                                        <a:lnTo>
                                          <a:pt x="432" y="58"/>
                                        </a:lnTo>
                                        <a:lnTo>
                                          <a:pt x="440" y="76"/>
                                        </a:lnTo>
                                        <a:lnTo>
                                          <a:pt x="446" y="93"/>
                                        </a:lnTo>
                                        <a:lnTo>
                                          <a:pt x="452" y="120"/>
                                        </a:lnTo>
                                        <a:lnTo>
                                          <a:pt x="452" y="140"/>
                                        </a:lnTo>
                                        <a:lnTo>
                                          <a:pt x="450" y="159"/>
                                        </a:lnTo>
                                        <a:lnTo>
                                          <a:pt x="441" y="186"/>
                                        </a:lnTo>
                                        <a:lnTo>
                                          <a:pt x="430" y="203"/>
                                        </a:lnTo>
                                        <a:lnTo>
                                          <a:pt x="416" y="219"/>
                                        </a:lnTo>
                                        <a:lnTo>
                                          <a:pt x="392" y="239"/>
                                        </a:lnTo>
                                        <a:lnTo>
                                          <a:pt x="374" y="249"/>
                                        </a:lnTo>
                                        <a:lnTo>
                                          <a:pt x="357" y="254"/>
                                        </a:lnTo>
                                        <a:lnTo>
                                          <a:pt x="333" y="258"/>
                                        </a:lnTo>
                                        <a:lnTo>
                                          <a:pt x="314" y="256"/>
                                        </a:lnTo>
                                        <a:lnTo>
                                          <a:pt x="294" y="252"/>
                                        </a:lnTo>
                                        <a:lnTo>
                                          <a:pt x="281" y="247"/>
                                        </a:lnTo>
                                        <a:lnTo>
                                          <a:pt x="263" y="239"/>
                                        </a:lnTo>
                                        <a:lnTo>
                                          <a:pt x="245" y="229"/>
                                        </a:lnTo>
                                        <a:lnTo>
                                          <a:pt x="227" y="217"/>
                                        </a:lnTo>
                                        <a:lnTo>
                                          <a:pt x="204" y="199"/>
                                        </a:lnTo>
                                        <a:lnTo>
                                          <a:pt x="189" y="186"/>
                                        </a:lnTo>
                                        <a:lnTo>
                                          <a:pt x="174" y="172"/>
                                        </a:lnTo>
                                        <a:lnTo>
                                          <a:pt x="159" y="157"/>
                                        </a:lnTo>
                                        <a:lnTo>
                                          <a:pt x="140" y="138"/>
                                        </a:lnTo>
                                        <a:lnTo>
                                          <a:pt x="127" y="123"/>
                                        </a:lnTo>
                                        <a:lnTo>
                                          <a:pt x="115" y="108"/>
                                        </a:lnTo>
                                        <a:lnTo>
                                          <a:pt x="103" y="92"/>
                                        </a:lnTo>
                                        <a:lnTo>
                                          <a:pt x="95" y="79"/>
                                        </a:lnTo>
                                        <a:lnTo>
                                          <a:pt x="85" y="61"/>
                                        </a:lnTo>
                                        <a:lnTo>
                                          <a:pt x="77" y="43"/>
                                        </a:lnTo>
                                        <a:lnTo>
                                          <a:pt x="88" y="175"/>
                                        </a:lnTo>
                                        <a:lnTo>
                                          <a:pt x="102" y="191"/>
                                        </a:lnTo>
                                        <a:lnTo>
                                          <a:pt x="117" y="20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27" name="Group 45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762" y="4862"/>
                                    <a:ext cx="614" cy="577"/>
                                    <a:chOff x="6762" y="4862"/>
                                    <a:chExt cx="614" cy="577"/>
                                  </a:xfrm>
                                </wpg:grpSpPr>
                                <wps:wsp>
                                  <wps:cNvPr id="428" name="Freeform 46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6762" y="4862"/>
                                      <a:ext cx="614" cy="577"/>
                                    </a:xfrm>
                                    <a:custGeom>
                                      <a:avLst/>
                                      <a:gdLst>
                                        <a:gd name="T0" fmla="+- 0 6817 6762"/>
                                        <a:gd name="T1" fmla="*/ T0 w 614"/>
                                        <a:gd name="T2" fmla="+- 0 5137 4862"/>
                                        <a:gd name="T3" fmla="*/ 5137 h 577"/>
                                        <a:gd name="T4" fmla="+- 0 6792 6762"/>
                                        <a:gd name="T5" fmla="*/ T4 w 614"/>
                                        <a:gd name="T6" fmla="+- 0 5120 4862"/>
                                        <a:gd name="T7" fmla="*/ 5120 h 577"/>
                                        <a:gd name="T8" fmla="+- 0 6768 6762"/>
                                        <a:gd name="T9" fmla="*/ T8 w 614"/>
                                        <a:gd name="T10" fmla="+- 0 5139 4862"/>
                                        <a:gd name="T11" fmla="*/ 5139 h 577"/>
                                        <a:gd name="T12" fmla="+- 0 6766 6762"/>
                                        <a:gd name="T13" fmla="*/ T12 w 614"/>
                                        <a:gd name="T14" fmla="+- 0 5160 4862"/>
                                        <a:gd name="T15" fmla="*/ 5160 h 577"/>
                                        <a:gd name="T16" fmla="+- 0 6815 6762"/>
                                        <a:gd name="T17" fmla="*/ T16 w 614"/>
                                        <a:gd name="T18" fmla="+- 0 5209 4862"/>
                                        <a:gd name="T19" fmla="*/ 5209 h 577"/>
                                        <a:gd name="T20" fmla="+- 0 6871 6762"/>
                                        <a:gd name="T21" fmla="*/ T20 w 614"/>
                                        <a:gd name="T22" fmla="+- 0 5265 4862"/>
                                        <a:gd name="T23" fmla="*/ 5265 h 577"/>
                                        <a:gd name="T24" fmla="+- 0 6928 6762"/>
                                        <a:gd name="T25" fmla="*/ T24 w 614"/>
                                        <a:gd name="T26" fmla="+- 0 5322 4862"/>
                                        <a:gd name="T27" fmla="*/ 5322 h 577"/>
                                        <a:gd name="T28" fmla="+- 0 6984 6762"/>
                                        <a:gd name="T29" fmla="*/ T28 w 614"/>
                                        <a:gd name="T30" fmla="+- 0 5379 4862"/>
                                        <a:gd name="T31" fmla="*/ 5379 h 577"/>
                                        <a:gd name="T32" fmla="+- 0 7041 6762"/>
                                        <a:gd name="T33" fmla="*/ T32 w 614"/>
                                        <a:gd name="T34" fmla="+- 0 5435 4862"/>
                                        <a:gd name="T35" fmla="*/ 5435 h 577"/>
                                        <a:gd name="T36" fmla="+- 0 7060 6762"/>
                                        <a:gd name="T37" fmla="*/ T36 w 614"/>
                                        <a:gd name="T38" fmla="+- 0 5434 4862"/>
                                        <a:gd name="T39" fmla="*/ 5434 h 577"/>
                                        <a:gd name="T40" fmla="+- 0 7078 6762"/>
                                        <a:gd name="T41" fmla="*/ T40 w 614"/>
                                        <a:gd name="T42" fmla="+- 0 5417 4862"/>
                                        <a:gd name="T43" fmla="*/ 5417 h 577"/>
                                        <a:gd name="T44" fmla="+- 0 7082 6762"/>
                                        <a:gd name="T45" fmla="*/ T44 w 614"/>
                                        <a:gd name="T46" fmla="+- 0 5394 4862"/>
                                        <a:gd name="T47" fmla="*/ 5394 h 577"/>
                                        <a:gd name="T48" fmla="+- 0 7031 6762"/>
                                        <a:gd name="T49" fmla="*/ T48 w 614"/>
                                        <a:gd name="T50" fmla="+- 0 5343 4862"/>
                                        <a:gd name="T51" fmla="*/ 5343 h 577"/>
                                        <a:gd name="T52" fmla="+- 0 6975 6762"/>
                                        <a:gd name="T53" fmla="*/ T52 w 614"/>
                                        <a:gd name="T54" fmla="+- 0 5287 4862"/>
                                        <a:gd name="T55" fmla="*/ 5287 h 577"/>
                                        <a:gd name="T56" fmla="+- 0 6918 6762"/>
                                        <a:gd name="T57" fmla="*/ T56 w 614"/>
                                        <a:gd name="T58" fmla="+- 0 5230 4862"/>
                                        <a:gd name="T59" fmla="*/ 5230 h 577"/>
                                        <a:gd name="T60" fmla="+- 0 6883 6762"/>
                                        <a:gd name="T61" fmla="*/ T60 w 614"/>
                                        <a:gd name="T62" fmla="+- 0 5167 4862"/>
                                        <a:gd name="T63" fmla="*/ 5167 h 577"/>
                                        <a:gd name="T64" fmla="+- 0 6887 6762"/>
                                        <a:gd name="T65" fmla="*/ T64 w 614"/>
                                        <a:gd name="T66" fmla="+- 0 5105 4862"/>
                                        <a:gd name="T67" fmla="*/ 5105 h 577"/>
                                        <a:gd name="T68" fmla="+- 0 6922 6762"/>
                                        <a:gd name="T69" fmla="*/ T68 w 614"/>
                                        <a:gd name="T70" fmla="+- 0 5075 4862"/>
                                        <a:gd name="T71" fmla="*/ 5075 h 577"/>
                                        <a:gd name="T72" fmla="+- 0 6963 6762"/>
                                        <a:gd name="T73" fmla="*/ T72 w 614"/>
                                        <a:gd name="T74" fmla="+- 0 5080 4862"/>
                                        <a:gd name="T75" fmla="*/ 5080 h 577"/>
                                        <a:gd name="T76" fmla="+- 0 7004 6762"/>
                                        <a:gd name="T77" fmla="*/ T76 w 614"/>
                                        <a:gd name="T78" fmla="+- 0 5108 4862"/>
                                        <a:gd name="T79" fmla="*/ 5108 h 577"/>
                                        <a:gd name="T80" fmla="+- 0 7059 6762"/>
                                        <a:gd name="T81" fmla="*/ T80 w 614"/>
                                        <a:gd name="T82" fmla="+- 0 5162 4862"/>
                                        <a:gd name="T83" fmla="*/ 5162 h 577"/>
                                        <a:gd name="T84" fmla="+- 0 7116 6762"/>
                                        <a:gd name="T85" fmla="*/ T84 w 614"/>
                                        <a:gd name="T86" fmla="+- 0 5219 4862"/>
                                        <a:gd name="T87" fmla="*/ 5219 h 577"/>
                                        <a:gd name="T88" fmla="+- 0 7172 6762"/>
                                        <a:gd name="T89" fmla="*/ T88 w 614"/>
                                        <a:gd name="T90" fmla="+- 0 5275 4862"/>
                                        <a:gd name="T91" fmla="*/ 5275 h 577"/>
                                        <a:gd name="T92" fmla="+- 0 7198 6762"/>
                                        <a:gd name="T93" fmla="*/ T92 w 614"/>
                                        <a:gd name="T94" fmla="+- 0 5292 4862"/>
                                        <a:gd name="T95" fmla="*/ 5292 h 577"/>
                                        <a:gd name="T96" fmla="+- 0 7223 6762"/>
                                        <a:gd name="T97" fmla="*/ T96 w 614"/>
                                        <a:gd name="T98" fmla="+- 0 5271 4862"/>
                                        <a:gd name="T99" fmla="*/ 5271 h 577"/>
                                        <a:gd name="T100" fmla="+- 0 7228 6762"/>
                                        <a:gd name="T101" fmla="*/ T100 w 614"/>
                                        <a:gd name="T102" fmla="+- 0 5249 4862"/>
                                        <a:gd name="T103" fmla="*/ 5249 h 577"/>
                                        <a:gd name="T104" fmla="+- 0 7177 6762"/>
                                        <a:gd name="T105" fmla="*/ T104 w 614"/>
                                        <a:gd name="T106" fmla="+- 0 5198 4862"/>
                                        <a:gd name="T107" fmla="*/ 5198 h 577"/>
                                        <a:gd name="T108" fmla="+- 0 7120 6762"/>
                                        <a:gd name="T109" fmla="*/ T108 w 614"/>
                                        <a:gd name="T110" fmla="+- 0 5141 4862"/>
                                        <a:gd name="T111" fmla="*/ 5141 h 577"/>
                                        <a:gd name="T112" fmla="+- 0 7064 6762"/>
                                        <a:gd name="T113" fmla="*/ T112 w 614"/>
                                        <a:gd name="T114" fmla="+- 0 5085 4862"/>
                                        <a:gd name="T115" fmla="*/ 5085 h 577"/>
                                        <a:gd name="T116" fmla="+- 0 7029 6762"/>
                                        <a:gd name="T117" fmla="*/ T116 w 614"/>
                                        <a:gd name="T118" fmla="+- 0 5021 4862"/>
                                        <a:gd name="T119" fmla="*/ 5021 h 577"/>
                                        <a:gd name="T120" fmla="+- 0 7032 6762"/>
                                        <a:gd name="T121" fmla="*/ T120 w 614"/>
                                        <a:gd name="T122" fmla="+- 0 4959 4862"/>
                                        <a:gd name="T123" fmla="*/ 4959 h 577"/>
                                        <a:gd name="T124" fmla="+- 0 7068 6762"/>
                                        <a:gd name="T125" fmla="*/ T124 w 614"/>
                                        <a:gd name="T126" fmla="+- 0 4929 4862"/>
                                        <a:gd name="T127" fmla="*/ 4929 h 577"/>
                                        <a:gd name="T128" fmla="+- 0 7109 6762"/>
                                        <a:gd name="T129" fmla="*/ T128 w 614"/>
                                        <a:gd name="T130" fmla="+- 0 4934 4862"/>
                                        <a:gd name="T131" fmla="*/ 4934 h 577"/>
                                        <a:gd name="T132" fmla="+- 0 7149 6762"/>
                                        <a:gd name="T133" fmla="*/ T132 w 614"/>
                                        <a:gd name="T134" fmla="+- 0 4963 4862"/>
                                        <a:gd name="T135" fmla="*/ 4963 h 577"/>
                                        <a:gd name="T136" fmla="+- 0 7205 6762"/>
                                        <a:gd name="T137" fmla="*/ T136 w 614"/>
                                        <a:gd name="T138" fmla="+- 0 5017 4862"/>
                                        <a:gd name="T139" fmla="*/ 5017 h 577"/>
                                        <a:gd name="T140" fmla="+- 0 7261 6762"/>
                                        <a:gd name="T141" fmla="*/ T140 w 614"/>
                                        <a:gd name="T142" fmla="+- 0 5073 4862"/>
                                        <a:gd name="T143" fmla="*/ 5073 h 577"/>
                                        <a:gd name="T144" fmla="+- 0 7318 6762"/>
                                        <a:gd name="T145" fmla="*/ T144 w 614"/>
                                        <a:gd name="T146" fmla="+- 0 5130 4862"/>
                                        <a:gd name="T147" fmla="*/ 5130 h 577"/>
                                        <a:gd name="T148" fmla="+- 0 7346 6762"/>
                                        <a:gd name="T149" fmla="*/ T148 w 614"/>
                                        <a:gd name="T150" fmla="+- 0 5146 4862"/>
                                        <a:gd name="T151" fmla="*/ 5146 h 577"/>
                                        <a:gd name="T152" fmla="+- 0 7369 6762"/>
                                        <a:gd name="T153" fmla="*/ T152 w 614"/>
                                        <a:gd name="T154" fmla="+- 0 5125 4862"/>
                                        <a:gd name="T155" fmla="*/ 5125 h 577"/>
                                        <a:gd name="T156" fmla="+- 0 7373 6762"/>
                                        <a:gd name="T157" fmla="*/ T156 w 614"/>
                                        <a:gd name="T158" fmla="+- 0 5103 4862"/>
                                        <a:gd name="T159" fmla="*/ 5103 h 577"/>
                                        <a:gd name="T160" fmla="+- 0 7327 6762"/>
                                        <a:gd name="T161" fmla="*/ T160 w 614"/>
                                        <a:gd name="T162" fmla="+- 0 5056 4862"/>
                                        <a:gd name="T163" fmla="*/ 5056 h 577"/>
                                        <a:gd name="T164" fmla="+- 0 7270 6762"/>
                                        <a:gd name="T165" fmla="*/ T164 w 614"/>
                                        <a:gd name="T166" fmla="+- 0 5000 4862"/>
                                        <a:gd name="T167" fmla="*/ 5000 h 577"/>
                                        <a:gd name="T168" fmla="+- 0 7214 6762"/>
                                        <a:gd name="T169" fmla="*/ T168 w 614"/>
                                        <a:gd name="T170" fmla="+- 0 4943 4862"/>
                                        <a:gd name="T171" fmla="*/ 4943 h 577"/>
                                        <a:gd name="T172" fmla="+- 0 7151 6762"/>
                                        <a:gd name="T173" fmla="*/ T172 w 614"/>
                                        <a:gd name="T174" fmla="+- 0 4888 4862"/>
                                        <a:gd name="T175" fmla="*/ 4888 h 577"/>
                                        <a:gd name="T176" fmla="+- 0 7092 6762"/>
                                        <a:gd name="T177" fmla="*/ T176 w 614"/>
                                        <a:gd name="T178" fmla="+- 0 4863 4862"/>
                                        <a:gd name="T179" fmla="*/ 4863 h 577"/>
                                        <a:gd name="T180" fmla="+- 0 7024 6762"/>
                                        <a:gd name="T181" fmla="*/ T180 w 614"/>
                                        <a:gd name="T182" fmla="+- 0 4877 4862"/>
                                        <a:gd name="T183" fmla="*/ 4877 h 577"/>
                                        <a:gd name="T184" fmla="+- 0 6993 6762"/>
                                        <a:gd name="T185" fmla="*/ T184 w 614"/>
                                        <a:gd name="T186" fmla="+- 0 4911 4862"/>
                                        <a:gd name="T187" fmla="*/ 4911 h 577"/>
                                        <a:gd name="T188" fmla="+- 0 6982 6762"/>
                                        <a:gd name="T189" fmla="*/ T188 w 614"/>
                                        <a:gd name="T190" fmla="+- 0 4950 4862"/>
                                        <a:gd name="T191" fmla="*/ 4950 h 577"/>
                                        <a:gd name="T192" fmla="+- 0 6983 6762"/>
                                        <a:gd name="T193" fmla="*/ T192 w 614"/>
                                        <a:gd name="T194" fmla="+- 0 5001 4862"/>
                                        <a:gd name="T195" fmla="*/ 5001 h 577"/>
                                        <a:gd name="T196" fmla="+- 0 6953 6762"/>
                                        <a:gd name="T197" fmla="*/ T196 w 614"/>
                                        <a:gd name="T198" fmla="+- 0 5010 4862"/>
                                        <a:gd name="T199" fmla="*/ 5010 h 577"/>
                                        <a:gd name="T200" fmla="+- 0 6911 6762"/>
                                        <a:gd name="T201" fmla="*/ T200 w 614"/>
                                        <a:gd name="T202" fmla="+- 0 5008 4862"/>
                                        <a:gd name="T203" fmla="*/ 5008 h 577"/>
                                        <a:gd name="T204" fmla="+- 0 6871 6762"/>
                                        <a:gd name="T205" fmla="*/ T204 w 614"/>
                                        <a:gd name="T206" fmla="+- 0 5027 4862"/>
                                        <a:gd name="T207" fmla="*/ 5027 h 577"/>
                                        <a:gd name="T208" fmla="+- 0 6838 6762"/>
                                        <a:gd name="T209" fmla="*/ T208 w 614"/>
                                        <a:gd name="T210" fmla="+- 0 5084 4862"/>
                                        <a:gd name="T211" fmla="*/ 5084 h 577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  <a:cxn ang="0">
                                          <a:pos x="T69" y="T71"/>
                                        </a:cxn>
                                        <a:cxn ang="0">
                                          <a:pos x="T73" y="T75"/>
                                        </a:cxn>
                                        <a:cxn ang="0">
                                          <a:pos x="T77" y="T79"/>
                                        </a:cxn>
                                        <a:cxn ang="0">
                                          <a:pos x="T81" y="T83"/>
                                        </a:cxn>
                                        <a:cxn ang="0">
                                          <a:pos x="T85" y="T87"/>
                                        </a:cxn>
                                        <a:cxn ang="0">
                                          <a:pos x="T89" y="T91"/>
                                        </a:cxn>
                                        <a:cxn ang="0">
                                          <a:pos x="T93" y="T95"/>
                                        </a:cxn>
                                        <a:cxn ang="0">
                                          <a:pos x="T97" y="T99"/>
                                        </a:cxn>
                                        <a:cxn ang="0">
                                          <a:pos x="T101" y="T103"/>
                                        </a:cxn>
                                        <a:cxn ang="0">
                                          <a:pos x="T105" y="T107"/>
                                        </a:cxn>
                                        <a:cxn ang="0">
                                          <a:pos x="T109" y="T111"/>
                                        </a:cxn>
                                        <a:cxn ang="0">
                                          <a:pos x="T113" y="T115"/>
                                        </a:cxn>
                                        <a:cxn ang="0">
                                          <a:pos x="T117" y="T119"/>
                                        </a:cxn>
                                        <a:cxn ang="0">
                                          <a:pos x="T121" y="T123"/>
                                        </a:cxn>
                                        <a:cxn ang="0">
                                          <a:pos x="T125" y="T127"/>
                                        </a:cxn>
                                        <a:cxn ang="0">
                                          <a:pos x="T129" y="T131"/>
                                        </a:cxn>
                                        <a:cxn ang="0">
                                          <a:pos x="T133" y="T135"/>
                                        </a:cxn>
                                        <a:cxn ang="0">
                                          <a:pos x="T137" y="T139"/>
                                        </a:cxn>
                                        <a:cxn ang="0">
                                          <a:pos x="T141" y="T143"/>
                                        </a:cxn>
                                        <a:cxn ang="0">
                                          <a:pos x="T145" y="T147"/>
                                        </a:cxn>
                                        <a:cxn ang="0">
                                          <a:pos x="T149" y="T151"/>
                                        </a:cxn>
                                        <a:cxn ang="0">
                                          <a:pos x="T153" y="T155"/>
                                        </a:cxn>
                                        <a:cxn ang="0">
                                          <a:pos x="T157" y="T159"/>
                                        </a:cxn>
                                        <a:cxn ang="0">
                                          <a:pos x="T161" y="T163"/>
                                        </a:cxn>
                                        <a:cxn ang="0">
                                          <a:pos x="T165" y="T167"/>
                                        </a:cxn>
                                        <a:cxn ang="0">
                                          <a:pos x="T169" y="T171"/>
                                        </a:cxn>
                                        <a:cxn ang="0">
                                          <a:pos x="T173" y="T175"/>
                                        </a:cxn>
                                        <a:cxn ang="0">
                                          <a:pos x="T177" y="T179"/>
                                        </a:cxn>
                                        <a:cxn ang="0">
                                          <a:pos x="T181" y="T183"/>
                                        </a:cxn>
                                        <a:cxn ang="0">
                                          <a:pos x="T185" y="T187"/>
                                        </a:cxn>
                                        <a:cxn ang="0">
                                          <a:pos x="T189" y="T191"/>
                                        </a:cxn>
                                        <a:cxn ang="0">
                                          <a:pos x="T193" y="T195"/>
                                        </a:cxn>
                                        <a:cxn ang="0">
                                          <a:pos x="T197" y="T199"/>
                                        </a:cxn>
                                        <a:cxn ang="0">
                                          <a:pos x="T201" y="T203"/>
                                        </a:cxn>
                                        <a:cxn ang="0">
                                          <a:pos x="T205" y="T207"/>
                                        </a:cxn>
                                        <a:cxn ang="0">
                                          <a:pos x="T209" y="T211"/>
                                        </a:cxn>
                                      </a:cxnLst>
                                      <a:rect l="0" t="0" r="r" b="b"/>
                                      <a:pathLst>
                                        <a:path w="614" h="577">
                                          <a:moveTo>
                                            <a:pt x="74" y="275"/>
                                          </a:moveTo>
                                          <a:lnTo>
                                            <a:pt x="77" y="298"/>
                                          </a:lnTo>
                                          <a:lnTo>
                                            <a:pt x="69" y="289"/>
                                          </a:lnTo>
                                          <a:lnTo>
                                            <a:pt x="55" y="275"/>
                                          </a:lnTo>
                                          <a:lnTo>
                                            <a:pt x="41" y="261"/>
                                          </a:lnTo>
                                          <a:lnTo>
                                            <a:pt x="39" y="260"/>
                                          </a:lnTo>
                                          <a:lnTo>
                                            <a:pt x="34" y="257"/>
                                          </a:lnTo>
                                          <a:lnTo>
                                            <a:pt x="30" y="258"/>
                                          </a:lnTo>
                                          <a:lnTo>
                                            <a:pt x="25" y="259"/>
                                          </a:lnTo>
                                          <a:lnTo>
                                            <a:pt x="20" y="263"/>
                                          </a:lnTo>
                                          <a:lnTo>
                                            <a:pt x="13" y="270"/>
                                          </a:lnTo>
                                          <a:lnTo>
                                            <a:pt x="6" y="277"/>
                                          </a:lnTo>
                                          <a:lnTo>
                                            <a:pt x="2" y="282"/>
                                          </a:lnTo>
                                          <a:lnTo>
                                            <a:pt x="0" y="287"/>
                                          </a:lnTo>
                                          <a:lnTo>
                                            <a:pt x="0" y="293"/>
                                          </a:lnTo>
                                          <a:lnTo>
                                            <a:pt x="4" y="298"/>
                                          </a:lnTo>
                                          <a:lnTo>
                                            <a:pt x="10" y="304"/>
                                          </a:lnTo>
                                          <a:lnTo>
                                            <a:pt x="24" y="319"/>
                                          </a:lnTo>
                                          <a:lnTo>
                                            <a:pt x="38" y="333"/>
                                          </a:lnTo>
                                          <a:lnTo>
                                            <a:pt x="53" y="347"/>
                                          </a:lnTo>
                                          <a:lnTo>
                                            <a:pt x="67" y="361"/>
                                          </a:lnTo>
                                          <a:lnTo>
                                            <a:pt x="81" y="375"/>
                                          </a:lnTo>
                                          <a:lnTo>
                                            <a:pt x="95" y="389"/>
                                          </a:lnTo>
                                          <a:lnTo>
                                            <a:pt x="109" y="403"/>
                                          </a:lnTo>
                                          <a:lnTo>
                                            <a:pt x="123" y="418"/>
                                          </a:lnTo>
                                          <a:lnTo>
                                            <a:pt x="137" y="432"/>
                                          </a:lnTo>
                                          <a:lnTo>
                                            <a:pt x="152" y="446"/>
                                          </a:lnTo>
                                          <a:lnTo>
                                            <a:pt x="166" y="460"/>
                                          </a:lnTo>
                                          <a:lnTo>
                                            <a:pt x="180" y="474"/>
                                          </a:lnTo>
                                          <a:lnTo>
                                            <a:pt x="194" y="488"/>
                                          </a:lnTo>
                                          <a:lnTo>
                                            <a:pt x="208" y="502"/>
                                          </a:lnTo>
                                          <a:lnTo>
                                            <a:pt x="222" y="517"/>
                                          </a:lnTo>
                                          <a:lnTo>
                                            <a:pt x="236" y="531"/>
                                          </a:lnTo>
                                          <a:lnTo>
                                            <a:pt x="251" y="545"/>
                                          </a:lnTo>
                                          <a:lnTo>
                                            <a:pt x="265" y="559"/>
                                          </a:lnTo>
                                          <a:lnTo>
                                            <a:pt x="279" y="573"/>
                                          </a:lnTo>
                                          <a:lnTo>
                                            <a:pt x="282" y="576"/>
                                          </a:lnTo>
                                          <a:lnTo>
                                            <a:pt x="287" y="577"/>
                                          </a:lnTo>
                                          <a:lnTo>
                                            <a:pt x="292" y="575"/>
                                          </a:lnTo>
                                          <a:lnTo>
                                            <a:pt x="298" y="572"/>
                                          </a:lnTo>
                                          <a:lnTo>
                                            <a:pt x="305" y="566"/>
                                          </a:lnTo>
                                          <a:lnTo>
                                            <a:pt x="309" y="562"/>
                                          </a:lnTo>
                                          <a:lnTo>
                                            <a:pt x="313" y="558"/>
                                          </a:lnTo>
                                          <a:lnTo>
                                            <a:pt x="316" y="555"/>
                                          </a:lnTo>
                                          <a:lnTo>
                                            <a:pt x="321" y="548"/>
                                          </a:lnTo>
                                          <a:lnTo>
                                            <a:pt x="323" y="543"/>
                                          </a:lnTo>
                                          <a:lnTo>
                                            <a:pt x="323" y="537"/>
                                          </a:lnTo>
                                          <a:lnTo>
                                            <a:pt x="320" y="532"/>
                                          </a:lnTo>
                                          <a:lnTo>
                                            <a:pt x="312" y="524"/>
                                          </a:lnTo>
                                          <a:lnTo>
                                            <a:pt x="297" y="510"/>
                                          </a:lnTo>
                                          <a:lnTo>
                                            <a:pt x="283" y="495"/>
                                          </a:lnTo>
                                          <a:lnTo>
                                            <a:pt x="269" y="481"/>
                                          </a:lnTo>
                                          <a:lnTo>
                                            <a:pt x="255" y="467"/>
                                          </a:lnTo>
                                          <a:lnTo>
                                            <a:pt x="241" y="453"/>
                                          </a:lnTo>
                                          <a:lnTo>
                                            <a:pt x="227" y="439"/>
                                          </a:lnTo>
                                          <a:lnTo>
                                            <a:pt x="213" y="425"/>
                                          </a:lnTo>
                                          <a:lnTo>
                                            <a:pt x="198" y="411"/>
                                          </a:lnTo>
                                          <a:lnTo>
                                            <a:pt x="184" y="396"/>
                                          </a:lnTo>
                                          <a:lnTo>
                                            <a:pt x="170" y="382"/>
                                          </a:lnTo>
                                          <a:lnTo>
                                            <a:pt x="156" y="368"/>
                                          </a:lnTo>
                                          <a:lnTo>
                                            <a:pt x="142" y="354"/>
                                          </a:lnTo>
                                          <a:lnTo>
                                            <a:pt x="128" y="340"/>
                                          </a:lnTo>
                                          <a:lnTo>
                                            <a:pt x="125" y="327"/>
                                          </a:lnTo>
                                          <a:lnTo>
                                            <a:pt x="121" y="305"/>
                                          </a:lnTo>
                                          <a:lnTo>
                                            <a:pt x="120" y="286"/>
                                          </a:lnTo>
                                          <a:lnTo>
                                            <a:pt x="120" y="269"/>
                                          </a:lnTo>
                                          <a:lnTo>
                                            <a:pt x="120" y="263"/>
                                          </a:lnTo>
                                          <a:lnTo>
                                            <a:pt x="125" y="243"/>
                                          </a:lnTo>
                                          <a:lnTo>
                                            <a:pt x="135" y="227"/>
                                          </a:lnTo>
                                          <a:lnTo>
                                            <a:pt x="143" y="219"/>
                                          </a:lnTo>
                                          <a:lnTo>
                                            <a:pt x="151" y="215"/>
                                          </a:lnTo>
                                          <a:lnTo>
                                            <a:pt x="160" y="213"/>
                                          </a:lnTo>
                                          <a:lnTo>
                                            <a:pt x="169" y="211"/>
                                          </a:lnTo>
                                          <a:lnTo>
                                            <a:pt x="179" y="211"/>
                                          </a:lnTo>
                                          <a:lnTo>
                                            <a:pt x="190" y="215"/>
                                          </a:lnTo>
                                          <a:lnTo>
                                            <a:pt x="201" y="218"/>
                                          </a:lnTo>
                                          <a:lnTo>
                                            <a:pt x="212" y="224"/>
                                          </a:lnTo>
                                          <a:lnTo>
                                            <a:pt x="223" y="231"/>
                                          </a:lnTo>
                                          <a:lnTo>
                                            <a:pt x="227" y="234"/>
                                          </a:lnTo>
                                          <a:lnTo>
                                            <a:pt x="242" y="246"/>
                                          </a:lnTo>
                                          <a:lnTo>
                                            <a:pt x="257" y="260"/>
                                          </a:lnTo>
                                          <a:lnTo>
                                            <a:pt x="269" y="272"/>
                                          </a:lnTo>
                                          <a:lnTo>
                                            <a:pt x="283" y="286"/>
                                          </a:lnTo>
                                          <a:lnTo>
                                            <a:pt x="297" y="300"/>
                                          </a:lnTo>
                                          <a:lnTo>
                                            <a:pt x="311" y="314"/>
                                          </a:lnTo>
                                          <a:lnTo>
                                            <a:pt x="326" y="329"/>
                                          </a:lnTo>
                                          <a:lnTo>
                                            <a:pt x="340" y="343"/>
                                          </a:lnTo>
                                          <a:lnTo>
                                            <a:pt x="354" y="357"/>
                                          </a:lnTo>
                                          <a:lnTo>
                                            <a:pt x="368" y="371"/>
                                          </a:lnTo>
                                          <a:lnTo>
                                            <a:pt x="382" y="385"/>
                                          </a:lnTo>
                                          <a:lnTo>
                                            <a:pt x="396" y="399"/>
                                          </a:lnTo>
                                          <a:lnTo>
                                            <a:pt x="410" y="413"/>
                                          </a:lnTo>
                                          <a:lnTo>
                                            <a:pt x="425" y="428"/>
                                          </a:lnTo>
                                          <a:lnTo>
                                            <a:pt x="426" y="429"/>
                                          </a:lnTo>
                                          <a:lnTo>
                                            <a:pt x="431" y="431"/>
                                          </a:lnTo>
                                          <a:lnTo>
                                            <a:pt x="436" y="430"/>
                                          </a:lnTo>
                                          <a:lnTo>
                                            <a:pt x="441" y="428"/>
                                          </a:lnTo>
                                          <a:lnTo>
                                            <a:pt x="447" y="423"/>
                                          </a:lnTo>
                                          <a:lnTo>
                                            <a:pt x="454" y="417"/>
                                          </a:lnTo>
                                          <a:lnTo>
                                            <a:pt x="461" y="409"/>
                                          </a:lnTo>
                                          <a:lnTo>
                                            <a:pt x="466" y="403"/>
                                          </a:lnTo>
                                          <a:lnTo>
                                            <a:pt x="468" y="398"/>
                                          </a:lnTo>
                                          <a:lnTo>
                                            <a:pt x="469" y="391"/>
                                          </a:lnTo>
                                          <a:lnTo>
                                            <a:pt x="466" y="387"/>
                                          </a:lnTo>
                                          <a:lnTo>
                                            <a:pt x="457" y="378"/>
                                          </a:lnTo>
                                          <a:lnTo>
                                            <a:pt x="443" y="364"/>
                                          </a:lnTo>
                                          <a:lnTo>
                                            <a:pt x="429" y="350"/>
                                          </a:lnTo>
                                          <a:lnTo>
                                            <a:pt x="415" y="336"/>
                                          </a:lnTo>
                                          <a:lnTo>
                                            <a:pt x="401" y="322"/>
                                          </a:lnTo>
                                          <a:lnTo>
                                            <a:pt x="386" y="307"/>
                                          </a:lnTo>
                                          <a:lnTo>
                                            <a:pt x="372" y="293"/>
                                          </a:lnTo>
                                          <a:lnTo>
                                            <a:pt x="358" y="279"/>
                                          </a:lnTo>
                                          <a:lnTo>
                                            <a:pt x="344" y="265"/>
                                          </a:lnTo>
                                          <a:lnTo>
                                            <a:pt x="330" y="251"/>
                                          </a:lnTo>
                                          <a:lnTo>
                                            <a:pt x="316" y="237"/>
                                          </a:lnTo>
                                          <a:lnTo>
                                            <a:pt x="302" y="223"/>
                                          </a:lnTo>
                                          <a:lnTo>
                                            <a:pt x="288" y="209"/>
                                          </a:lnTo>
                                          <a:lnTo>
                                            <a:pt x="273" y="194"/>
                                          </a:lnTo>
                                          <a:lnTo>
                                            <a:pt x="271" y="180"/>
                                          </a:lnTo>
                                          <a:lnTo>
                                            <a:pt x="267" y="159"/>
                                          </a:lnTo>
                                          <a:lnTo>
                                            <a:pt x="266" y="140"/>
                                          </a:lnTo>
                                          <a:lnTo>
                                            <a:pt x="266" y="123"/>
                                          </a:lnTo>
                                          <a:lnTo>
                                            <a:pt x="266" y="118"/>
                                          </a:lnTo>
                                          <a:lnTo>
                                            <a:pt x="270" y="97"/>
                                          </a:lnTo>
                                          <a:lnTo>
                                            <a:pt x="280" y="81"/>
                                          </a:lnTo>
                                          <a:lnTo>
                                            <a:pt x="288" y="74"/>
                                          </a:lnTo>
                                          <a:lnTo>
                                            <a:pt x="296" y="69"/>
                                          </a:lnTo>
                                          <a:lnTo>
                                            <a:pt x="306" y="67"/>
                                          </a:lnTo>
                                          <a:lnTo>
                                            <a:pt x="315" y="65"/>
                                          </a:lnTo>
                                          <a:lnTo>
                                            <a:pt x="325" y="66"/>
                                          </a:lnTo>
                                          <a:lnTo>
                                            <a:pt x="336" y="69"/>
                                          </a:lnTo>
                                          <a:lnTo>
                                            <a:pt x="347" y="72"/>
                                          </a:lnTo>
                                          <a:lnTo>
                                            <a:pt x="357" y="78"/>
                                          </a:lnTo>
                                          <a:lnTo>
                                            <a:pt x="368" y="86"/>
                                          </a:lnTo>
                                          <a:lnTo>
                                            <a:pt x="372" y="89"/>
                                          </a:lnTo>
                                          <a:lnTo>
                                            <a:pt x="387" y="101"/>
                                          </a:lnTo>
                                          <a:lnTo>
                                            <a:pt x="403" y="115"/>
                                          </a:lnTo>
                                          <a:lnTo>
                                            <a:pt x="414" y="127"/>
                                          </a:lnTo>
                                          <a:lnTo>
                                            <a:pt x="428" y="141"/>
                                          </a:lnTo>
                                          <a:lnTo>
                                            <a:pt x="443" y="155"/>
                                          </a:lnTo>
                                          <a:lnTo>
                                            <a:pt x="457" y="169"/>
                                          </a:lnTo>
                                          <a:lnTo>
                                            <a:pt x="471" y="183"/>
                                          </a:lnTo>
                                          <a:lnTo>
                                            <a:pt x="485" y="197"/>
                                          </a:lnTo>
                                          <a:lnTo>
                                            <a:pt x="499" y="211"/>
                                          </a:lnTo>
                                          <a:lnTo>
                                            <a:pt x="513" y="226"/>
                                          </a:lnTo>
                                          <a:lnTo>
                                            <a:pt x="527" y="240"/>
                                          </a:lnTo>
                                          <a:lnTo>
                                            <a:pt x="542" y="254"/>
                                          </a:lnTo>
                                          <a:lnTo>
                                            <a:pt x="556" y="268"/>
                                          </a:lnTo>
                                          <a:lnTo>
                                            <a:pt x="570" y="282"/>
                                          </a:lnTo>
                                          <a:lnTo>
                                            <a:pt x="575" y="285"/>
                                          </a:lnTo>
                                          <a:lnTo>
                                            <a:pt x="579" y="286"/>
                                          </a:lnTo>
                                          <a:lnTo>
                                            <a:pt x="584" y="284"/>
                                          </a:lnTo>
                                          <a:lnTo>
                                            <a:pt x="589" y="280"/>
                                          </a:lnTo>
                                          <a:lnTo>
                                            <a:pt x="596" y="275"/>
                                          </a:lnTo>
                                          <a:lnTo>
                                            <a:pt x="600" y="271"/>
                                          </a:lnTo>
                                          <a:lnTo>
                                            <a:pt x="607" y="263"/>
                                          </a:lnTo>
                                          <a:lnTo>
                                            <a:pt x="612" y="257"/>
                                          </a:lnTo>
                                          <a:lnTo>
                                            <a:pt x="614" y="252"/>
                                          </a:lnTo>
                                          <a:lnTo>
                                            <a:pt x="614" y="246"/>
                                          </a:lnTo>
                                          <a:lnTo>
                                            <a:pt x="611" y="241"/>
                                          </a:lnTo>
                                          <a:lnTo>
                                            <a:pt x="607" y="237"/>
                                          </a:lnTo>
                                          <a:lnTo>
                                            <a:pt x="593" y="223"/>
                                          </a:lnTo>
                                          <a:lnTo>
                                            <a:pt x="579" y="208"/>
                                          </a:lnTo>
                                          <a:lnTo>
                                            <a:pt x="565" y="194"/>
                                          </a:lnTo>
                                          <a:lnTo>
                                            <a:pt x="551" y="180"/>
                                          </a:lnTo>
                                          <a:lnTo>
                                            <a:pt x="536" y="166"/>
                                          </a:lnTo>
                                          <a:lnTo>
                                            <a:pt x="522" y="152"/>
                                          </a:lnTo>
                                          <a:lnTo>
                                            <a:pt x="508" y="138"/>
                                          </a:lnTo>
                                          <a:lnTo>
                                            <a:pt x="494" y="124"/>
                                          </a:lnTo>
                                          <a:lnTo>
                                            <a:pt x="480" y="109"/>
                                          </a:lnTo>
                                          <a:lnTo>
                                            <a:pt x="466" y="95"/>
                                          </a:lnTo>
                                          <a:lnTo>
                                            <a:pt x="452" y="81"/>
                                          </a:lnTo>
                                          <a:lnTo>
                                            <a:pt x="437" y="67"/>
                                          </a:lnTo>
                                          <a:lnTo>
                                            <a:pt x="420" y="51"/>
                                          </a:lnTo>
                                          <a:lnTo>
                                            <a:pt x="405" y="38"/>
                                          </a:lnTo>
                                          <a:lnTo>
                                            <a:pt x="389" y="26"/>
                                          </a:lnTo>
                                          <a:lnTo>
                                            <a:pt x="376" y="18"/>
                                          </a:lnTo>
                                          <a:lnTo>
                                            <a:pt x="358" y="9"/>
                                          </a:lnTo>
                                          <a:lnTo>
                                            <a:pt x="340" y="3"/>
                                          </a:lnTo>
                                          <a:lnTo>
                                            <a:pt x="330" y="1"/>
                                          </a:lnTo>
                                          <a:lnTo>
                                            <a:pt x="311" y="0"/>
                                          </a:lnTo>
                                          <a:lnTo>
                                            <a:pt x="291" y="2"/>
                                          </a:lnTo>
                                          <a:lnTo>
                                            <a:pt x="280" y="5"/>
                                          </a:lnTo>
                                          <a:lnTo>
                                            <a:pt x="262" y="15"/>
                                          </a:lnTo>
                                          <a:lnTo>
                                            <a:pt x="246" y="29"/>
                                          </a:lnTo>
                                          <a:lnTo>
                                            <a:pt x="240" y="35"/>
                                          </a:lnTo>
                                          <a:lnTo>
                                            <a:pt x="234" y="42"/>
                                          </a:lnTo>
                                          <a:lnTo>
                                            <a:pt x="231" y="49"/>
                                          </a:lnTo>
                                          <a:lnTo>
                                            <a:pt x="227" y="58"/>
                                          </a:lnTo>
                                          <a:lnTo>
                                            <a:pt x="224" y="67"/>
                                          </a:lnTo>
                                          <a:lnTo>
                                            <a:pt x="222" y="77"/>
                                          </a:lnTo>
                                          <a:lnTo>
                                            <a:pt x="220" y="88"/>
                                          </a:lnTo>
                                          <a:lnTo>
                                            <a:pt x="219" y="100"/>
                                          </a:lnTo>
                                          <a:lnTo>
                                            <a:pt x="219" y="113"/>
                                          </a:lnTo>
                                          <a:lnTo>
                                            <a:pt x="219" y="119"/>
                                          </a:lnTo>
                                          <a:lnTo>
                                            <a:pt x="221" y="139"/>
                                          </a:lnTo>
                                          <a:lnTo>
                                            <a:pt x="223" y="160"/>
                                          </a:lnTo>
                                          <a:lnTo>
                                            <a:pt x="212" y="155"/>
                                          </a:lnTo>
                                          <a:lnTo>
                                            <a:pt x="202" y="151"/>
                                          </a:lnTo>
                                          <a:lnTo>
                                            <a:pt x="191" y="148"/>
                                          </a:lnTo>
                                          <a:lnTo>
                                            <a:pt x="181" y="145"/>
                                          </a:lnTo>
                                          <a:lnTo>
                                            <a:pt x="170" y="144"/>
                                          </a:lnTo>
                                          <a:lnTo>
                                            <a:pt x="159" y="145"/>
                                          </a:lnTo>
                                          <a:lnTo>
                                            <a:pt x="149" y="146"/>
                                          </a:lnTo>
                                          <a:lnTo>
                                            <a:pt x="139" y="149"/>
                                          </a:lnTo>
                                          <a:lnTo>
                                            <a:pt x="129" y="153"/>
                                          </a:lnTo>
                                          <a:lnTo>
                                            <a:pt x="119" y="158"/>
                                          </a:lnTo>
                                          <a:lnTo>
                                            <a:pt x="109" y="165"/>
                                          </a:lnTo>
                                          <a:lnTo>
                                            <a:pt x="100" y="175"/>
                                          </a:lnTo>
                                          <a:lnTo>
                                            <a:pt x="91" y="185"/>
                                          </a:lnTo>
                                          <a:lnTo>
                                            <a:pt x="82" y="202"/>
                                          </a:lnTo>
                                          <a:lnTo>
                                            <a:pt x="76" y="222"/>
                                          </a:lnTo>
                                          <a:lnTo>
                                            <a:pt x="74" y="236"/>
                                          </a:lnTo>
                                          <a:lnTo>
                                            <a:pt x="73" y="254"/>
                                          </a:lnTo>
                                          <a:lnTo>
                                            <a:pt x="74" y="27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429" name="Group 45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7189" y="4738"/>
                                      <a:ext cx="227" cy="227"/>
                                      <a:chOff x="7189" y="4738"/>
                                      <a:chExt cx="227" cy="227"/>
                                    </a:xfrm>
                                  </wpg:grpSpPr>
                                  <wps:wsp>
                                    <wps:cNvPr id="430" name="Freeform 464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7189" y="4738"/>
                                        <a:ext cx="227" cy="227"/>
                                      </a:xfrm>
                                      <a:custGeom>
                                        <a:avLst/>
                                        <a:gdLst>
                                          <a:gd name="T0" fmla="+- 0 7390 7189"/>
                                          <a:gd name="T1" fmla="*/ T0 w 227"/>
                                          <a:gd name="T2" fmla="+- 0 4843 4738"/>
                                          <a:gd name="T3" fmla="*/ 4843 h 227"/>
                                          <a:gd name="T4" fmla="+- 0 7390 7189"/>
                                          <a:gd name="T5" fmla="*/ T4 w 227"/>
                                          <a:gd name="T6" fmla="+- 0 4841 4738"/>
                                          <a:gd name="T7" fmla="*/ 4841 h 227"/>
                                          <a:gd name="T8" fmla="+- 0 7401 7189"/>
                                          <a:gd name="T9" fmla="*/ T8 w 227"/>
                                          <a:gd name="T10" fmla="+- 0 4826 4738"/>
                                          <a:gd name="T11" fmla="*/ 4826 h 227"/>
                                          <a:gd name="T12" fmla="+- 0 7416 7189"/>
                                          <a:gd name="T13" fmla="*/ T12 w 227"/>
                                          <a:gd name="T14" fmla="+- 0 4810 4738"/>
                                          <a:gd name="T15" fmla="*/ 4810 h 227"/>
                                          <a:gd name="T16" fmla="+- 0 7414 7189"/>
                                          <a:gd name="T17" fmla="*/ T16 w 227"/>
                                          <a:gd name="T18" fmla="+- 0 4738 4738"/>
                                          <a:gd name="T19" fmla="*/ 4738 h 227"/>
                                          <a:gd name="T20" fmla="+- 0 7412 7189"/>
                                          <a:gd name="T21" fmla="*/ T20 w 227"/>
                                          <a:gd name="T22" fmla="+- 0 4741 4738"/>
                                          <a:gd name="T23" fmla="*/ 4741 h 227"/>
                                          <a:gd name="T24" fmla="+- 0 7398 7189"/>
                                          <a:gd name="T25" fmla="*/ T24 w 227"/>
                                          <a:gd name="T26" fmla="+- 0 4755 4738"/>
                                          <a:gd name="T27" fmla="*/ 4755 h 227"/>
                                          <a:gd name="T28" fmla="+- 0 7390 7189"/>
                                          <a:gd name="T29" fmla="*/ T28 w 227"/>
                                          <a:gd name="T30" fmla="+- 0 4843 4738"/>
                                          <a:gd name="T31" fmla="*/ 4843 h 22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7" h="227">
                                            <a:moveTo>
                                              <a:pt x="201" y="105"/>
                                            </a:moveTo>
                                            <a:lnTo>
                                              <a:pt x="201" y="103"/>
                                            </a:lnTo>
                                            <a:lnTo>
                                              <a:pt x="212" y="88"/>
                                            </a:lnTo>
                                            <a:lnTo>
                                              <a:pt x="227" y="72"/>
                                            </a:lnTo>
                                            <a:lnTo>
                                              <a:pt x="225" y="0"/>
                                            </a:lnTo>
                                            <a:lnTo>
                                              <a:pt x="223" y="3"/>
                                            </a:lnTo>
                                            <a:lnTo>
                                              <a:pt x="209" y="17"/>
                                            </a:lnTo>
                                            <a:lnTo>
                                              <a:pt x="201" y="10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bg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431" name="Freeform 46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7189" y="4738"/>
                                        <a:ext cx="227" cy="227"/>
                                      </a:xfrm>
                                      <a:custGeom>
                                        <a:avLst/>
                                        <a:gdLst>
                                          <a:gd name="T0" fmla="+- 0 7559 7189"/>
                                          <a:gd name="T1" fmla="*/ T0 w 227"/>
                                          <a:gd name="T2" fmla="+- 0 4801 4738"/>
                                          <a:gd name="T3" fmla="*/ 4801 h 227"/>
                                          <a:gd name="T4" fmla="+- 0 7517 7189"/>
                                          <a:gd name="T5" fmla="*/ T4 w 227"/>
                                          <a:gd name="T6" fmla="+- 0 4759 4738"/>
                                          <a:gd name="T7" fmla="*/ 4759 h 227"/>
                                          <a:gd name="T8" fmla="+- 0 7474 7189"/>
                                          <a:gd name="T9" fmla="*/ T8 w 227"/>
                                          <a:gd name="T10" fmla="+- 0 4716 4738"/>
                                          <a:gd name="T11" fmla="*/ 4716 h 227"/>
                                          <a:gd name="T12" fmla="+- 0 7432 7189"/>
                                          <a:gd name="T13" fmla="*/ T12 w 227"/>
                                          <a:gd name="T14" fmla="+- 0 4674 4738"/>
                                          <a:gd name="T15" fmla="*/ 4674 h 227"/>
                                          <a:gd name="T16" fmla="+- 0 7397 7189"/>
                                          <a:gd name="T17" fmla="*/ T16 w 227"/>
                                          <a:gd name="T18" fmla="+- 0 4644 4738"/>
                                          <a:gd name="T19" fmla="*/ 4644 h 227"/>
                                          <a:gd name="T20" fmla="+- 0 7353 7189"/>
                                          <a:gd name="T21" fmla="*/ T20 w 227"/>
                                          <a:gd name="T22" fmla="+- 0 4621 4738"/>
                                          <a:gd name="T23" fmla="*/ 4621 h 227"/>
                                          <a:gd name="T24" fmla="+- 0 7307 7189"/>
                                          <a:gd name="T25" fmla="*/ T24 w 227"/>
                                          <a:gd name="T26" fmla="+- 0 4618 4738"/>
                                          <a:gd name="T27" fmla="*/ 4618 h 227"/>
                                          <a:gd name="T28" fmla="+- 0 7256 7189"/>
                                          <a:gd name="T29" fmla="*/ T28 w 227"/>
                                          <a:gd name="T30" fmla="+- 0 4644 4738"/>
                                          <a:gd name="T31" fmla="*/ 4644 h 227"/>
                                          <a:gd name="T32" fmla="+- 0 7224 7189"/>
                                          <a:gd name="T33" fmla="*/ T32 w 227"/>
                                          <a:gd name="T34" fmla="+- 0 4677 4738"/>
                                          <a:gd name="T35" fmla="*/ 4677 h 227"/>
                                          <a:gd name="T36" fmla="+- 0 7205 7189"/>
                                          <a:gd name="T37" fmla="*/ T36 w 227"/>
                                          <a:gd name="T38" fmla="+- 0 4708 4738"/>
                                          <a:gd name="T39" fmla="*/ 4708 h 227"/>
                                          <a:gd name="T40" fmla="+- 0 7194 7189"/>
                                          <a:gd name="T41" fmla="*/ T40 w 227"/>
                                          <a:gd name="T42" fmla="+- 0 4738 4738"/>
                                          <a:gd name="T43" fmla="*/ 4738 h 227"/>
                                          <a:gd name="T44" fmla="+- 0 7189 7189"/>
                                          <a:gd name="T45" fmla="*/ T44 w 227"/>
                                          <a:gd name="T46" fmla="+- 0 4763 4738"/>
                                          <a:gd name="T47" fmla="*/ 4763 h 227"/>
                                          <a:gd name="T48" fmla="+- 0 7191 7189"/>
                                          <a:gd name="T49" fmla="*/ T48 w 227"/>
                                          <a:gd name="T50" fmla="+- 0 4777 4738"/>
                                          <a:gd name="T51" fmla="*/ 4777 h 227"/>
                                          <a:gd name="T52" fmla="+- 0 7205 7189"/>
                                          <a:gd name="T53" fmla="*/ T52 w 227"/>
                                          <a:gd name="T54" fmla="+- 0 4793 4738"/>
                                          <a:gd name="T55" fmla="*/ 4793 h 227"/>
                                          <a:gd name="T56" fmla="+- 0 7220 7189"/>
                                          <a:gd name="T57" fmla="*/ T56 w 227"/>
                                          <a:gd name="T58" fmla="+- 0 4805 4738"/>
                                          <a:gd name="T59" fmla="*/ 4805 h 227"/>
                                          <a:gd name="T60" fmla="+- 0 7235 7189"/>
                                          <a:gd name="T61" fmla="*/ T60 w 227"/>
                                          <a:gd name="T62" fmla="+- 0 4803 4738"/>
                                          <a:gd name="T63" fmla="*/ 4803 h 227"/>
                                          <a:gd name="T64" fmla="+- 0 7239 7189"/>
                                          <a:gd name="T65" fmla="*/ T64 w 227"/>
                                          <a:gd name="T66" fmla="+- 0 4784 4738"/>
                                          <a:gd name="T67" fmla="*/ 4784 h 227"/>
                                          <a:gd name="T68" fmla="+- 0 7245 7189"/>
                                          <a:gd name="T69" fmla="*/ T68 w 227"/>
                                          <a:gd name="T70" fmla="+- 0 4756 4738"/>
                                          <a:gd name="T71" fmla="*/ 4756 h 227"/>
                                          <a:gd name="T72" fmla="+- 0 7259 7189"/>
                                          <a:gd name="T73" fmla="*/ T72 w 227"/>
                                          <a:gd name="T74" fmla="+- 0 4724 4738"/>
                                          <a:gd name="T75" fmla="*/ 4724 h 227"/>
                                          <a:gd name="T76" fmla="+- 0 7286 7189"/>
                                          <a:gd name="T77" fmla="*/ T76 w 227"/>
                                          <a:gd name="T78" fmla="+- 0 4694 4738"/>
                                          <a:gd name="T79" fmla="*/ 4694 h 227"/>
                                          <a:gd name="T80" fmla="+- 0 7314 7189"/>
                                          <a:gd name="T81" fmla="*/ T80 w 227"/>
                                          <a:gd name="T82" fmla="+- 0 4680 4738"/>
                                          <a:gd name="T83" fmla="*/ 4680 h 227"/>
                                          <a:gd name="T84" fmla="+- 0 7343 7189"/>
                                          <a:gd name="T85" fmla="*/ T84 w 227"/>
                                          <a:gd name="T86" fmla="+- 0 4681 4738"/>
                                          <a:gd name="T87" fmla="*/ 4681 h 227"/>
                                          <a:gd name="T88" fmla="+- 0 7372 7189"/>
                                          <a:gd name="T89" fmla="*/ T88 w 227"/>
                                          <a:gd name="T90" fmla="+- 0 4698 4738"/>
                                          <a:gd name="T91" fmla="*/ 4698 h 227"/>
                                          <a:gd name="T92" fmla="+- 0 7400 7189"/>
                                          <a:gd name="T93" fmla="*/ T92 w 227"/>
                                          <a:gd name="T94" fmla="+- 0 4724 4738"/>
                                          <a:gd name="T95" fmla="*/ 4724 h 227"/>
                                          <a:gd name="T96" fmla="+- 0 7416 7189"/>
                                          <a:gd name="T97" fmla="*/ T96 w 227"/>
                                          <a:gd name="T98" fmla="+- 0 4810 4738"/>
                                          <a:gd name="T99" fmla="*/ 4810 h 227"/>
                                          <a:gd name="T100" fmla="+- 0 7451 7189"/>
                                          <a:gd name="T101" fmla="*/ T100 w 227"/>
                                          <a:gd name="T102" fmla="+- 0 4775 4738"/>
                                          <a:gd name="T103" fmla="*/ 4775 h 227"/>
                                          <a:gd name="T104" fmla="+- 0 7481 7189"/>
                                          <a:gd name="T105" fmla="*/ T104 w 227"/>
                                          <a:gd name="T106" fmla="+- 0 4805 4738"/>
                                          <a:gd name="T107" fmla="*/ 4805 h 227"/>
                                          <a:gd name="T108" fmla="+- 0 7509 7189"/>
                                          <a:gd name="T109" fmla="*/ T108 w 227"/>
                                          <a:gd name="T110" fmla="+- 0 4833 4738"/>
                                          <a:gd name="T111" fmla="*/ 4833 h 227"/>
                                          <a:gd name="T112" fmla="+- 0 7511 7189"/>
                                          <a:gd name="T113" fmla="*/ T112 w 227"/>
                                          <a:gd name="T114" fmla="+- 0 4893 4738"/>
                                          <a:gd name="T115" fmla="*/ 4893 h 227"/>
                                          <a:gd name="T116" fmla="+- 0 7491 7189"/>
                                          <a:gd name="T117" fmla="*/ T116 w 227"/>
                                          <a:gd name="T118" fmla="+- 0 4933 4738"/>
                                          <a:gd name="T119" fmla="*/ 4933 h 227"/>
                                          <a:gd name="T120" fmla="+- 0 7447 7189"/>
                                          <a:gd name="T121" fmla="*/ T120 w 227"/>
                                          <a:gd name="T122" fmla="+- 0 4951 4738"/>
                                          <a:gd name="T123" fmla="*/ 4951 h 227"/>
                                          <a:gd name="T124" fmla="+- 0 7402 7189"/>
                                          <a:gd name="T125" fmla="*/ T124 w 227"/>
                                          <a:gd name="T126" fmla="+- 0 4928 4738"/>
                                          <a:gd name="T127" fmla="*/ 4928 h 227"/>
                                          <a:gd name="T128" fmla="+- 0 7384 7189"/>
                                          <a:gd name="T129" fmla="*/ T128 w 227"/>
                                          <a:gd name="T130" fmla="+- 0 4902 4738"/>
                                          <a:gd name="T131" fmla="*/ 4902 h 227"/>
                                          <a:gd name="T132" fmla="+- 0 7379 7189"/>
                                          <a:gd name="T133" fmla="*/ T132 w 227"/>
                                          <a:gd name="T134" fmla="+- 0 4874 4738"/>
                                          <a:gd name="T135" fmla="*/ 4874 h 227"/>
                                          <a:gd name="T136" fmla="+- 0 7390 7189"/>
                                          <a:gd name="T137" fmla="*/ T136 w 227"/>
                                          <a:gd name="T138" fmla="+- 0 4843 4738"/>
                                          <a:gd name="T139" fmla="*/ 4843 h 227"/>
                                          <a:gd name="T140" fmla="+- 0 7364 7189"/>
                                          <a:gd name="T141" fmla="*/ T140 w 227"/>
                                          <a:gd name="T142" fmla="+- 0 4790 4738"/>
                                          <a:gd name="T143" fmla="*/ 4790 h 227"/>
                                          <a:gd name="T144" fmla="+- 0 7335 7189"/>
                                          <a:gd name="T145" fmla="*/ T144 w 227"/>
                                          <a:gd name="T146" fmla="+- 0 4837 4738"/>
                                          <a:gd name="T147" fmla="*/ 4837 h 227"/>
                                          <a:gd name="T148" fmla="+- 0 7323 7189"/>
                                          <a:gd name="T149" fmla="*/ T148 w 227"/>
                                          <a:gd name="T150" fmla="+- 0 4886 4738"/>
                                          <a:gd name="T151" fmla="*/ 4886 h 227"/>
                                          <a:gd name="T152" fmla="+- 0 7337 7189"/>
                                          <a:gd name="T153" fmla="*/ T152 w 227"/>
                                          <a:gd name="T154" fmla="+- 0 4940 4738"/>
                                          <a:gd name="T155" fmla="*/ 4940 h 227"/>
                                          <a:gd name="T156" fmla="+- 0 7371 7189"/>
                                          <a:gd name="T157" fmla="*/ T156 w 227"/>
                                          <a:gd name="T158" fmla="+- 0 4981 4738"/>
                                          <a:gd name="T159" fmla="*/ 4981 h 227"/>
                                          <a:gd name="T160" fmla="+- 0 7427 7189"/>
                                          <a:gd name="T161" fmla="*/ T160 w 227"/>
                                          <a:gd name="T162" fmla="+- 0 5011 4738"/>
                                          <a:gd name="T163" fmla="*/ 5011 h 227"/>
                                          <a:gd name="T164" fmla="+- 0 7467 7189"/>
                                          <a:gd name="T165" fmla="*/ T164 w 227"/>
                                          <a:gd name="T166" fmla="+- 0 5011 4738"/>
                                          <a:gd name="T167" fmla="*/ 5011 h 227"/>
                                          <a:gd name="T168" fmla="+- 0 7524 7189"/>
                                          <a:gd name="T169" fmla="*/ T168 w 227"/>
                                          <a:gd name="T170" fmla="+- 0 4979 4738"/>
                                          <a:gd name="T171" fmla="*/ 4979 h 227"/>
                                          <a:gd name="T172" fmla="+- 0 7552 7189"/>
                                          <a:gd name="T173" fmla="*/ T172 w 227"/>
                                          <a:gd name="T174" fmla="+- 0 4930 4738"/>
                                          <a:gd name="T175" fmla="*/ 4930 h 227"/>
                                          <a:gd name="T176" fmla="+- 0 7554 7189"/>
                                          <a:gd name="T177" fmla="*/ T176 w 227"/>
                                          <a:gd name="T178" fmla="+- 0 4867 4738"/>
                                          <a:gd name="T179" fmla="*/ 4867 h 227"/>
                                          <a:gd name="T180" fmla="+- 0 7582 7189"/>
                                          <a:gd name="T181" fmla="*/ T180 w 227"/>
                                          <a:gd name="T182" fmla="+- 0 4895 4738"/>
                                          <a:gd name="T183" fmla="*/ 4895 h 227"/>
                                          <a:gd name="T184" fmla="+- 0 7598 7189"/>
                                          <a:gd name="T185" fmla="*/ T184 w 227"/>
                                          <a:gd name="T186" fmla="+- 0 4896 4738"/>
                                          <a:gd name="T187" fmla="*/ 4896 h 227"/>
                                          <a:gd name="T188" fmla="+- 0 7613 7189"/>
                                          <a:gd name="T189" fmla="*/ T188 w 227"/>
                                          <a:gd name="T190" fmla="+- 0 4882 4738"/>
                                          <a:gd name="T191" fmla="*/ 4882 h 227"/>
                                          <a:gd name="T192" fmla="+- 0 7621 7189"/>
                                          <a:gd name="T193" fmla="*/ T192 w 227"/>
                                          <a:gd name="T194" fmla="+- 0 4864 4738"/>
                                          <a:gd name="T195" fmla="*/ 4864 h 227"/>
                                          <a:gd name="T196" fmla="+- 0 7602 7189"/>
                                          <a:gd name="T197" fmla="*/ T196 w 227"/>
                                          <a:gd name="T198" fmla="+- 0 4844 4738"/>
                                          <a:gd name="T199" fmla="*/ 4844 h 22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  <a:cxn ang="0">
                                            <a:pos x="T105" y="T107"/>
                                          </a:cxn>
                                          <a:cxn ang="0">
                                            <a:pos x="T109" y="T111"/>
                                          </a:cxn>
                                          <a:cxn ang="0">
                                            <a:pos x="T113" y="T115"/>
                                          </a:cxn>
                                          <a:cxn ang="0">
                                            <a:pos x="T117" y="T119"/>
                                          </a:cxn>
                                          <a:cxn ang="0">
                                            <a:pos x="T121" y="T123"/>
                                          </a:cxn>
                                          <a:cxn ang="0">
                                            <a:pos x="T125" y="T127"/>
                                          </a:cxn>
                                          <a:cxn ang="0">
                                            <a:pos x="T129" y="T131"/>
                                          </a:cxn>
                                          <a:cxn ang="0">
                                            <a:pos x="T133" y="T135"/>
                                          </a:cxn>
                                          <a:cxn ang="0">
                                            <a:pos x="T137" y="T139"/>
                                          </a:cxn>
                                          <a:cxn ang="0">
                                            <a:pos x="T141" y="T143"/>
                                          </a:cxn>
                                          <a:cxn ang="0">
                                            <a:pos x="T145" y="T147"/>
                                          </a:cxn>
                                          <a:cxn ang="0">
                                            <a:pos x="T149" y="T151"/>
                                          </a:cxn>
                                          <a:cxn ang="0">
                                            <a:pos x="T153" y="T155"/>
                                          </a:cxn>
                                          <a:cxn ang="0">
                                            <a:pos x="T157" y="T159"/>
                                          </a:cxn>
                                          <a:cxn ang="0">
                                            <a:pos x="T161" y="T163"/>
                                          </a:cxn>
                                          <a:cxn ang="0">
                                            <a:pos x="T165" y="T167"/>
                                          </a:cxn>
                                          <a:cxn ang="0">
                                            <a:pos x="T169" y="T171"/>
                                          </a:cxn>
                                          <a:cxn ang="0">
                                            <a:pos x="T173" y="T175"/>
                                          </a:cxn>
                                          <a:cxn ang="0">
                                            <a:pos x="T177" y="T179"/>
                                          </a:cxn>
                                          <a:cxn ang="0">
                                            <a:pos x="T181" y="T183"/>
                                          </a:cxn>
                                          <a:cxn ang="0">
                                            <a:pos x="T185" y="T187"/>
                                          </a:cxn>
                                          <a:cxn ang="0">
                                            <a:pos x="T189" y="T191"/>
                                          </a:cxn>
                                          <a:cxn ang="0">
                                            <a:pos x="T193" y="T195"/>
                                          </a:cxn>
                                          <a:cxn ang="0">
                                            <a:pos x="T197" y="T19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7" h="227">
                                            <a:moveTo>
                                              <a:pt x="398" y="92"/>
                                            </a:moveTo>
                                            <a:lnTo>
                                              <a:pt x="384" y="77"/>
                                            </a:lnTo>
                                            <a:lnTo>
                                              <a:pt x="370" y="63"/>
                                            </a:lnTo>
                                            <a:lnTo>
                                              <a:pt x="356" y="49"/>
                                            </a:lnTo>
                                            <a:lnTo>
                                              <a:pt x="342" y="35"/>
                                            </a:lnTo>
                                            <a:lnTo>
                                              <a:pt x="328" y="21"/>
                                            </a:lnTo>
                                            <a:lnTo>
                                              <a:pt x="314" y="7"/>
                                            </a:lnTo>
                                            <a:lnTo>
                                              <a:pt x="299" y="-7"/>
                                            </a:lnTo>
                                            <a:lnTo>
                                              <a:pt x="285" y="-22"/>
                                            </a:lnTo>
                                            <a:lnTo>
                                              <a:pt x="271" y="-36"/>
                                            </a:lnTo>
                                            <a:lnTo>
                                              <a:pt x="257" y="-50"/>
                                            </a:lnTo>
                                            <a:lnTo>
                                              <a:pt x="243" y="-64"/>
                                            </a:lnTo>
                                            <a:lnTo>
                                              <a:pt x="240" y="-67"/>
                                            </a:lnTo>
                                            <a:lnTo>
                                              <a:pt x="224" y="-82"/>
                                            </a:lnTo>
                                            <a:lnTo>
                                              <a:pt x="208" y="-94"/>
                                            </a:lnTo>
                                            <a:lnTo>
                                              <a:pt x="193" y="-104"/>
                                            </a:lnTo>
                                            <a:lnTo>
                                              <a:pt x="183" y="-110"/>
                                            </a:lnTo>
                                            <a:lnTo>
                                              <a:pt x="164" y="-117"/>
                                            </a:lnTo>
                                            <a:lnTo>
                                              <a:pt x="146" y="-121"/>
                                            </a:lnTo>
                                            <a:lnTo>
                                              <a:pt x="138" y="-122"/>
                                            </a:lnTo>
                                            <a:lnTo>
                                              <a:pt x="118" y="-120"/>
                                            </a:lnTo>
                                            <a:lnTo>
                                              <a:pt x="99" y="-114"/>
                                            </a:lnTo>
                                            <a:lnTo>
                                              <a:pt x="83" y="-106"/>
                                            </a:lnTo>
                                            <a:lnTo>
                                              <a:pt x="67" y="-94"/>
                                            </a:lnTo>
                                            <a:lnTo>
                                              <a:pt x="51" y="-79"/>
                                            </a:lnTo>
                                            <a:lnTo>
                                              <a:pt x="42" y="-71"/>
                                            </a:lnTo>
                                            <a:lnTo>
                                              <a:pt x="35" y="-61"/>
                                            </a:lnTo>
                                            <a:lnTo>
                                              <a:pt x="28" y="-51"/>
                                            </a:lnTo>
                                            <a:lnTo>
                                              <a:pt x="22" y="-40"/>
                                            </a:lnTo>
                                            <a:lnTo>
                                              <a:pt x="16" y="-30"/>
                                            </a:lnTo>
                                            <a:lnTo>
                                              <a:pt x="12" y="-20"/>
                                            </a:lnTo>
                                            <a:lnTo>
                                              <a:pt x="8" y="-10"/>
                                            </a:lnTo>
                                            <a:lnTo>
                                              <a:pt x="5" y="0"/>
                                            </a:lnTo>
                                            <a:lnTo>
                                              <a:pt x="3" y="9"/>
                                            </a:lnTo>
                                            <a:lnTo>
                                              <a:pt x="1" y="18"/>
                                            </a:lnTo>
                                            <a:lnTo>
                                              <a:pt x="0" y="25"/>
                                            </a:lnTo>
                                            <a:lnTo>
                                              <a:pt x="1" y="29"/>
                                            </a:lnTo>
                                            <a:lnTo>
                                              <a:pt x="1" y="34"/>
                                            </a:lnTo>
                                            <a:lnTo>
                                              <a:pt x="2" y="39"/>
                                            </a:lnTo>
                                            <a:lnTo>
                                              <a:pt x="7" y="46"/>
                                            </a:lnTo>
                                            <a:lnTo>
                                              <a:pt x="11" y="50"/>
                                            </a:lnTo>
                                            <a:lnTo>
                                              <a:pt x="16" y="55"/>
                                            </a:lnTo>
                                            <a:lnTo>
                                              <a:pt x="19" y="58"/>
                                            </a:lnTo>
                                            <a:lnTo>
                                              <a:pt x="25" y="63"/>
                                            </a:lnTo>
                                            <a:lnTo>
                                              <a:pt x="31" y="67"/>
                                            </a:lnTo>
                                            <a:lnTo>
                                              <a:pt x="35" y="68"/>
                                            </a:lnTo>
                                            <a:lnTo>
                                              <a:pt x="41" y="69"/>
                                            </a:lnTo>
                                            <a:lnTo>
                                              <a:pt x="46" y="65"/>
                                            </a:lnTo>
                                            <a:lnTo>
                                              <a:pt x="47" y="60"/>
                                            </a:lnTo>
                                            <a:lnTo>
                                              <a:pt x="48" y="53"/>
                                            </a:lnTo>
                                            <a:lnTo>
                                              <a:pt x="50" y="46"/>
                                            </a:lnTo>
                                            <a:lnTo>
                                              <a:pt x="51" y="38"/>
                                            </a:lnTo>
                                            <a:lnTo>
                                              <a:pt x="54" y="28"/>
                                            </a:lnTo>
                                            <a:lnTo>
                                              <a:pt x="56" y="18"/>
                                            </a:lnTo>
                                            <a:lnTo>
                                              <a:pt x="60" y="8"/>
                                            </a:lnTo>
                                            <a:lnTo>
                                              <a:pt x="65" y="-3"/>
                                            </a:lnTo>
                                            <a:lnTo>
                                              <a:pt x="70" y="-14"/>
                                            </a:lnTo>
                                            <a:lnTo>
                                              <a:pt x="78" y="-24"/>
                                            </a:lnTo>
                                            <a:lnTo>
                                              <a:pt x="88" y="-35"/>
                                            </a:lnTo>
                                            <a:lnTo>
                                              <a:pt x="97" y="-44"/>
                                            </a:lnTo>
                                            <a:lnTo>
                                              <a:pt x="107" y="-51"/>
                                            </a:lnTo>
                                            <a:lnTo>
                                              <a:pt x="116" y="-55"/>
                                            </a:lnTo>
                                            <a:lnTo>
                                              <a:pt x="125" y="-58"/>
                                            </a:lnTo>
                                            <a:lnTo>
                                              <a:pt x="135" y="-59"/>
                                            </a:lnTo>
                                            <a:lnTo>
                                              <a:pt x="144" y="-58"/>
                                            </a:lnTo>
                                            <a:lnTo>
                                              <a:pt x="154" y="-57"/>
                                            </a:lnTo>
                                            <a:lnTo>
                                              <a:pt x="163" y="-53"/>
                                            </a:lnTo>
                                            <a:lnTo>
                                              <a:pt x="173" y="-46"/>
                                            </a:lnTo>
                                            <a:lnTo>
                                              <a:pt x="183" y="-40"/>
                                            </a:lnTo>
                                            <a:lnTo>
                                              <a:pt x="193" y="-32"/>
                                            </a:lnTo>
                                            <a:lnTo>
                                              <a:pt x="204" y="-21"/>
                                            </a:lnTo>
                                            <a:lnTo>
                                              <a:pt x="211" y="-14"/>
                                            </a:lnTo>
                                            <a:lnTo>
                                              <a:pt x="218" y="-7"/>
                                            </a:lnTo>
                                            <a:lnTo>
                                              <a:pt x="225" y="0"/>
                                            </a:lnTo>
                                            <a:lnTo>
                                              <a:pt x="227" y="72"/>
                                            </a:lnTo>
                                            <a:lnTo>
                                              <a:pt x="234" y="65"/>
                                            </a:lnTo>
                                            <a:lnTo>
                                              <a:pt x="248" y="51"/>
                                            </a:lnTo>
                                            <a:lnTo>
                                              <a:pt x="262" y="37"/>
                                            </a:lnTo>
                                            <a:lnTo>
                                              <a:pt x="264" y="38"/>
                                            </a:lnTo>
                                            <a:lnTo>
                                              <a:pt x="278" y="53"/>
                                            </a:lnTo>
                                            <a:lnTo>
                                              <a:pt x="292" y="67"/>
                                            </a:lnTo>
                                            <a:lnTo>
                                              <a:pt x="306" y="81"/>
                                            </a:lnTo>
                                            <a:lnTo>
                                              <a:pt x="320" y="95"/>
                                            </a:lnTo>
                                            <a:lnTo>
                                              <a:pt x="323" y="118"/>
                                            </a:lnTo>
                                            <a:lnTo>
                                              <a:pt x="324" y="138"/>
                                            </a:lnTo>
                                            <a:lnTo>
                                              <a:pt x="322" y="155"/>
                                            </a:lnTo>
                                            <a:lnTo>
                                              <a:pt x="321" y="160"/>
                                            </a:lnTo>
                                            <a:lnTo>
                                              <a:pt x="314" y="179"/>
                                            </a:lnTo>
                                            <a:lnTo>
                                              <a:pt x="302" y="195"/>
                                            </a:lnTo>
                                            <a:lnTo>
                                              <a:pt x="295" y="201"/>
                                            </a:lnTo>
                                            <a:lnTo>
                                              <a:pt x="277" y="211"/>
                                            </a:lnTo>
                                            <a:lnTo>
                                              <a:pt x="258" y="213"/>
                                            </a:lnTo>
                                            <a:lnTo>
                                              <a:pt x="249" y="212"/>
                                            </a:lnTo>
                                            <a:lnTo>
                                              <a:pt x="231" y="204"/>
                                            </a:lnTo>
                                            <a:lnTo>
                                              <a:pt x="213" y="190"/>
                                            </a:lnTo>
                                            <a:lnTo>
                                              <a:pt x="205" y="182"/>
                                            </a:lnTo>
                                            <a:lnTo>
                                              <a:pt x="199" y="173"/>
                                            </a:lnTo>
                                            <a:lnTo>
                                              <a:pt x="195" y="164"/>
                                            </a:lnTo>
                                            <a:lnTo>
                                              <a:pt x="191" y="155"/>
                                            </a:lnTo>
                                            <a:lnTo>
                                              <a:pt x="190" y="146"/>
                                            </a:lnTo>
                                            <a:lnTo>
                                              <a:pt x="190" y="136"/>
                                            </a:lnTo>
                                            <a:lnTo>
                                              <a:pt x="191" y="125"/>
                                            </a:lnTo>
                                            <a:lnTo>
                                              <a:pt x="195" y="115"/>
                                            </a:lnTo>
                                            <a:lnTo>
                                              <a:pt x="201" y="105"/>
                                            </a:lnTo>
                                            <a:lnTo>
                                              <a:pt x="209" y="17"/>
                                            </a:lnTo>
                                            <a:lnTo>
                                              <a:pt x="195" y="31"/>
                                            </a:lnTo>
                                            <a:lnTo>
                                              <a:pt x="175" y="52"/>
                                            </a:lnTo>
                                            <a:lnTo>
                                              <a:pt x="163" y="68"/>
                                            </a:lnTo>
                                            <a:lnTo>
                                              <a:pt x="153" y="84"/>
                                            </a:lnTo>
                                            <a:lnTo>
                                              <a:pt x="146" y="99"/>
                                            </a:lnTo>
                                            <a:lnTo>
                                              <a:pt x="139" y="117"/>
                                            </a:lnTo>
                                            <a:lnTo>
                                              <a:pt x="135" y="136"/>
                                            </a:lnTo>
                                            <a:lnTo>
                                              <a:pt x="134" y="148"/>
                                            </a:lnTo>
                                            <a:lnTo>
                                              <a:pt x="136" y="167"/>
                                            </a:lnTo>
                                            <a:lnTo>
                                              <a:pt x="141" y="187"/>
                                            </a:lnTo>
                                            <a:lnTo>
                                              <a:pt x="148" y="202"/>
                                            </a:lnTo>
                                            <a:lnTo>
                                              <a:pt x="159" y="219"/>
                                            </a:lnTo>
                                            <a:lnTo>
                                              <a:pt x="174" y="235"/>
                                            </a:lnTo>
                                            <a:lnTo>
                                              <a:pt x="182" y="243"/>
                                            </a:lnTo>
                                            <a:lnTo>
                                              <a:pt x="198" y="255"/>
                                            </a:lnTo>
                                            <a:lnTo>
                                              <a:pt x="215" y="265"/>
                                            </a:lnTo>
                                            <a:lnTo>
                                              <a:pt x="238" y="273"/>
                                            </a:lnTo>
                                            <a:lnTo>
                                              <a:pt x="257" y="275"/>
                                            </a:lnTo>
                                            <a:lnTo>
                                              <a:pt x="259" y="275"/>
                                            </a:lnTo>
                                            <a:lnTo>
                                              <a:pt x="278" y="273"/>
                                            </a:lnTo>
                                            <a:lnTo>
                                              <a:pt x="298" y="267"/>
                                            </a:lnTo>
                                            <a:lnTo>
                                              <a:pt x="319" y="255"/>
                                            </a:lnTo>
                                            <a:lnTo>
                                              <a:pt x="335" y="241"/>
                                            </a:lnTo>
                                            <a:lnTo>
                                              <a:pt x="346" y="228"/>
                                            </a:lnTo>
                                            <a:lnTo>
                                              <a:pt x="356" y="211"/>
                                            </a:lnTo>
                                            <a:lnTo>
                                              <a:pt x="363" y="192"/>
                                            </a:lnTo>
                                            <a:lnTo>
                                              <a:pt x="367" y="170"/>
                                            </a:lnTo>
                                            <a:lnTo>
                                              <a:pt x="367" y="150"/>
                                            </a:lnTo>
                                            <a:lnTo>
                                              <a:pt x="365" y="129"/>
                                            </a:lnTo>
                                            <a:lnTo>
                                              <a:pt x="375" y="138"/>
                                            </a:lnTo>
                                            <a:lnTo>
                                              <a:pt x="384" y="148"/>
                                            </a:lnTo>
                                            <a:lnTo>
                                              <a:pt x="393" y="157"/>
                                            </a:lnTo>
                                            <a:lnTo>
                                              <a:pt x="398" y="161"/>
                                            </a:lnTo>
                                            <a:lnTo>
                                              <a:pt x="403" y="161"/>
                                            </a:lnTo>
                                            <a:lnTo>
                                              <a:pt x="409" y="158"/>
                                            </a:lnTo>
                                            <a:lnTo>
                                              <a:pt x="416" y="152"/>
                                            </a:lnTo>
                                            <a:lnTo>
                                              <a:pt x="420" y="148"/>
                                            </a:lnTo>
                                            <a:lnTo>
                                              <a:pt x="424" y="144"/>
                                            </a:lnTo>
                                            <a:lnTo>
                                              <a:pt x="429" y="137"/>
                                            </a:lnTo>
                                            <a:lnTo>
                                              <a:pt x="432" y="131"/>
                                            </a:lnTo>
                                            <a:lnTo>
                                              <a:pt x="432" y="126"/>
                                            </a:lnTo>
                                            <a:lnTo>
                                              <a:pt x="428" y="121"/>
                                            </a:lnTo>
                                            <a:lnTo>
                                              <a:pt x="427" y="120"/>
                                            </a:lnTo>
                                            <a:lnTo>
                                              <a:pt x="413" y="106"/>
                                            </a:lnTo>
                                            <a:lnTo>
                                              <a:pt x="398" y="9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bg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432" name="Group 45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7414" y="4375"/>
                                        <a:ext cx="323" cy="412"/>
                                        <a:chOff x="7414" y="4375"/>
                                        <a:chExt cx="323" cy="412"/>
                                      </a:xfrm>
                                    </wpg:grpSpPr>
                                    <wps:wsp>
                                      <wps:cNvPr id="433" name="Freeform 462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7414" y="4375"/>
                                          <a:ext cx="323" cy="412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424 7414"/>
                                            <a:gd name="T1" fmla="*/ T0 w 323"/>
                                            <a:gd name="T2" fmla="+- 0 4515 4375"/>
                                            <a:gd name="T3" fmla="*/ 4515 h 412"/>
                                            <a:gd name="T4" fmla="+- 0 7452 7414"/>
                                            <a:gd name="T5" fmla="*/ T4 w 323"/>
                                            <a:gd name="T6" fmla="+- 0 4543 4375"/>
                                            <a:gd name="T7" fmla="*/ 4543 h 412"/>
                                            <a:gd name="T8" fmla="+- 0 7480 7414"/>
                                            <a:gd name="T9" fmla="*/ T8 w 323"/>
                                            <a:gd name="T10" fmla="+- 0 4572 4375"/>
                                            <a:gd name="T11" fmla="*/ 4572 h 412"/>
                                            <a:gd name="T12" fmla="+- 0 7509 7414"/>
                                            <a:gd name="T13" fmla="*/ T12 w 323"/>
                                            <a:gd name="T14" fmla="+- 0 4600 4375"/>
                                            <a:gd name="T15" fmla="*/ 4600 h 412"/>
                                            <a:gd name="T16" fmla="+- 0 7537 7414"/>
                                            <a:gd name="T17" fmla="*/ T16 w 323"/>
                                            <a:gd name="T18" fmla="+- 0 4628 4375"/>
                                            <a:gd name="T19" fmla="*/ 4628 h 412"/>
                                            <a:gd name="T20" fmla="+- 0 7565 7414"/>
                                            <a:gd name="T21" fmla="*/ T20 w 323"/>
                                            <a:gd name="T22" fmla="+- 0 4656 4375"/>
                                            <a:gd name="T23" fmla="*/ 4656 h 412"/>
                                            <a:gd name="T24" fmla="+- 0 7593 7414"/>
                                            <a:gd name="T25" fmla="*/ T24 w 323"/>
                                            <a:gd name="T26" fmla="+- 0 4685 4375"/>
                                            <a:gd name="T27" fmla="*/ 4685 h 412"/>
                                            <a:gd name="T28" fmla="+- 0 7622 7414"/>
                                            <a:gd name="T29" fmla="*/ T28 w 323"/>
                                            <a:gd name="T30" fmla="+- 0 4713 4375"/>
                                            <a:gd name="T31" fmla="*/ 4713 h 412"/>
                                            <a:gd name="T32" fmla="+- 0 7650 7414"/>
                                            <a:gd name="T33" fmla="*/ T32 w 323"/>
                                            <a:gd name="T34" fmla="+- 0 4741 4375"/>
                                            <a:gd name="T35" fmla="*/ 4741 h 412"/>
                                            <a:gd name="T36" fmla="+- 0 7678 7414"/>
                                            <a:gd name="T37" fmla="*/ T36 w 323"/>
                                            <a:gd name="T38" fmla="+- 0 4769 4375"/>
                                            <a:gd name="T39" fmla="*/ 4769 h 412"/>
                                            <a:gd name="T40" fmla="+- 0 7696 7414"/>
                                            <a:gd name="T41" fmla="*/ T40 w 323"/>
                                            <a:gd name="T42" fmla="+- 0 4786 4375"/>
                                            <a:gd name="T43" fmla="*/ 4786 h 412"/>
                                            <a:gd name="T44" fmla="+- 0 7706 7414"/>
                                            <a:gd name="T45" fmla="*/ T44 w 323"/>
                                            <a:gd name="T46" fmla="+- 0 4786 4375"/>
                                            <a:gd name="T47" fmla="*/ 4786 h 412"/>
                                            <a:gd name="T48" fmla="+- 0 7718 7414"/>
                                            <a:gd name="T49" fmla="*/ T48 w 323"/>
                                            <a:gd name="T50" fmla="+- 0 4777 4375"/>
                                            <a:gd name="T51" fmla="*/ 4777 h 412"/>
                                            <a:gd name="T52" fmla="+- 0 7727 7414"/>
                                            <a:gd name="T53" fmla="*/ T52 w 323"/>
                                            <a:gd name="T54" fmla="+- 0 4769 4375"/>
                                            <a:gd name="T55" fmla="*/ 4769 h 412"/>
                                            <a:gd name="T56" fmla="+- 0 7734 7414"/>
                                            <a:gd name="T57" fmla="*/ T56 w 323"/>
                                            <a:gd name="T58" fmla="+- 0 4759 4375"/>
                                            <a:gd name="T59" fmla="*/ 4759 h 412"/>
                                            <a:gd name="T60" fmla="+- 0 7736 7414"/>
                                            <a:gd name="T61" fmla="*/ T60 w 323"/>
                                            <a:gd name="T62" fmla="+- 0 4748 4375"/>
                                            <a:gd name="T63" fmla="*/ 4748 h 412"/>
                                            <a:gd name="T64" fmla="+- 0 7722 7414"/>
                                            <a:gd name="T65" fmla="*/ T64 w 323"/>
                                            <a:gd name="T66" fmla="+- 0 4731 4375"/>
                                            <a:gd name="T67" fmla="*/ 4731 h 412"/>
                                            <a:gd name="T68" fmla="+- 0 7694 7414"/>
                                            <a:gd name="T69" fmla="*/ T68 w 323"/>
                                            <a:gd name="T70" fmla="+- 0 4703 4375"/>
                                            <a:gd name="T71" fmla="*/ 4703 h 412"/>
                                            <a:gd name="T72" fmla="+- 0 7666 7414"/>
                                            <a:gd name="T73" fmla="*/ T72 w 323"/>
                                            <a:gd name="T74" fmla="+- 0 4675 4375"/>
                                            <a:gd name="T75" fmla="*/ 4675 h 412"/>
                                            <a:gd name="T76" fmla="+- 0 7637 7414"/>
                                            <a:gd name="T77" fmla="*/ T76 w 323"/>
                                            <a:gd name="T78" fmla="+- 0 4646 4375"/>
                                            <a:gd name="T79" fmla="*/ 4646 h 412"/>
                                            <a:gd name="T80" fmla="+- 0 7609 7414"/>
                                            <a:gd name="T81" fmla="*/ T80 w 323"/>
                                            <a:gd name="T82" fmla="+- 0 4618 4375"/>
                                            <a:gd name="T83" fmla="*/ 4618 h 412"/>
                                            <a:gd name="T84" fmla="+- 0 7581 7414"/>
                                            <a:gd name="T85" fmla="*/ T84 w 323"/>
                                            <a:gd name="T86" fmla="+- 0 4590 4375"/>
                                            <a:gd name="T87" fmla="*/ 4590 h 412"/>
                                            <a:gd name="T88" fmla="+- 0 7553 7414"/>
                                            <a:gd name="T89" fmla="*/ T88 w 323"/>
                                            <a:gd name="T90" fmla="+- 0 4562 4375"/>
                                            <a:gd name="T91" fmla="*/ 4562 h 412"/>
                                            <a:gd name="T92" fmla="+- 0 7545 7414"/>
                                            <a:gd name="T93" fmla="*/ T92 w 323"/>
                                            <a:gd name="T94" fmla="+- 0 4535 4375"/>
                                            <a:gd name="T95" fmla="*/ 4535 h 412"/>
                                            <a:gd name="T96" fmla="+- 0 7537 7414"/>
                                            <a:gd name="T97" fmla="*/ T96 w 323"/>
                                            <a:gd name="T98" fmla="+- 0 4505 4375"/>
                                            <a:gd name="T99" fmla="*/ 4505 h 412"/>
                                            <a:gd name="T100" fmla="+- 0 7535 7414"/>
                                            <a:gd name="T101" fmla="*/ T100 w 323"/>
                                            <a:gd name="T102" fmla="+- 0 4485 4375"/>
                                            <a:gd name="T103" fmla="*/ 4485 h 412"/>
                                            <a:gd name="T104" fmla="+- 0 7536 7414"/>
                                            <a:gd name="T105" fmla="*/ T104 w 323"/>
                                            <a:gd name="T106" fmla="+- 0 4468 4375"/>
                                            <a:gd name="T107" fmla="*/ 4468 h 412"/>
                                            <a:gd name="T108" fmla="+- 0 7540 7414"/>
                                            <a:gd name="T109" fmla="*/ T108 w 323"/>
                                            <a:gd name="T110" fmla="+- 0 4456 4375"/>
                                            <a:gd name="T111" fmla="*/ 4456 h 412"/>
                                            <a:gd name="T112" fmla="+- 0 7547 7414"/>
                                            <a:gd name="T113" fmla="*/ T112 w 323"/>
                                            <a:gd name="T114" fmla="+- 0 4447 4375"/>
                                            <a:gd name="T115" fmla="*/ 4447 h 412"/>
                                            <a:gd name="T116" fmla="+- 0 7558 7414"/>
                                            <a:gd name="T117" fmla="*/ T116 w 323"/>
                                            <a:gd name="T118" fmla="+- 0 4439 4375"/>
                                            <a:gd name="T119" fmla="*/ 4439 h 412"/>
                                            <a:gd name="T120" fmla="+- 0 7572 7414"/>
                                            <a:gd name="T121" fmla="*/ T120 w 323"/>
                                            <a:gd name="T122" fmla="+- 0 4431 4375"/>
                                            <a:gd name="T123" fmla="*/ 4431 h 412"/>
                                            <a:gd name="T124" fmla="+- 0 7583 7414"/>
                                            <a:gd name="T125" fmla="*/ T124 w 323"/>
                                            <a:gd name="T126" fmla="+- 0 4427 4375"/>
                                            <a:gd name="T127" fmla="*/ 4427 h 412"/>
                                            <a:gd name="T128" fmla="+- 0 7585 7414"/>
                                            <a:gd name="T129" fmla="*/ T128 w 323"/>
                                            <a:gd name="T130" fmla="+- 0 4418 4375"/>
                                            <a:gd name="T131" fmla="*/ 4418 h 412"/>
                                            <a:gd name="T132" fmla="+- 0 7577 7414"/>
                                            <a:gd name="T133" fmla="*/ T132 w 323"/>
                                            <a:gd name="T134" fmla="+- 0 4407 4375"/>
                                            <a:gd name="T135" fmla="*/ 4407 h 412"/>
                                            <a:gd name="T136" fmla="+- 0 7566 7414"/>
                                            <a:gd name="T137" fmla="*/ T136 w 323"/>
                                            <a:gd name="T138" fmla="+- 0 4396 4375"/>
                                            <a:gd name="T139" fmla="*/ 4396 h 412"/>
                                            <a:gd name="T140" fmla="+- 0 7555 7414"/>
                                            <a:gd name="T141" fmla="*/ T140 w 323"/>
                                            <a:gd name="T142" fmla="+- 0 4384 4375"/>
                                            <a:gd name="T143" fmla="*/ 4384 h 412"/>
                                            <a:gd name="T144" fmla="+- 0 7544 7414"/>
                                            <a:gd name="T145" fmla="*/ T144 w 323"/>
                                            <a:gd name="T146" fmla="+- 0 4376 4375"/>
                                            <a:gd name="T147" fmla="*/ 4376 h 412"/>
                                            <a:gd name="T148" fmla="+- 0 7534 7414"/>
                                            <a:gd name="T149" fmla="*/ T148 w 323"/>
                                            <a:gd name="T150" fmla="+- 0 4376 4375"/>
                                            <a:gd name="T151" fmla="*/ 4376 h 412"/>
                                            <a:gd name="T152" fmla="+- 0 7520 7414"/>
                                            <a:gd name="T153" fmla="*/ T152 w 323"/>
                                            <a:gd name="T154" fmla="+- 0 4383 4375"/>
                                            <a:gd name="T155" fmla="*/ 4383 h 412"/>
                                            <a:gd name="T156" fmla="+- 0 7507 7414"/>
                                            <a:gd name="T157" fmla="*/ T156 w 323"/>
                                            <a:gd name="T158" fmla="+- 0 4392 4375"/>
                                            <a:gd name="T159" fmla="*/ 4392 h 412"/>
                                            <a:gd name="T160" fmla="+- 0 7497 7414"/>
                                            <a:gd name="T161" fmla="*/ T160 w 323"/>
                                            <a:gd name="T162" fmla="+- 0 4401 4375"/>
                                            <a:gd name="T163" fmla="*/ 4401 h 412"/>
                                            <a:gd name="T164" fmla="+- 0 7490 7414"/>
                                            <a:gd name="T165" fmla="*/ T164 w 323"/>
                                            <a:gd name="T166" fmla="+- 0 4413 4375"/>
                                            <a:gd name="T167" fmla="*/ 4413 h 412"/>
                                            <a:gd name="T168" fmla="+- 0 7484 7414"/>
                                            <a:gd name="T169" fmla="*/ T168 w 323"/>
                                            <a:gd name="T170" fmla="+- 0 4427 4375"/>
                                            <a:gd name="T171" fmla="*/ 4427 h 412"/>
                                            <a:gd name="T172" fmla="+- 0 7483 7414"/>
                                            <a:gd name="T173" fmla="*/ T172 w 323"/>
                                            <a:gd name="T174" fmla="+- 0 4444 4375"/>
                                            <a:gd name="T175" fmla="*/ 4444 h 412"/>
                                            <a:gd name="T176" fmla="+- 0 7485 7414"/>
                                            <a:gd name="T177" fmla="*/ T176 w 323"/>
                                            <a:gd name="T178" fmla="+- 0 4467 4375"/>
                                            <a:gd name="T179" fmla="*/ 4467 h 412"/>
                                            <a:gd name="T180" fmla="+- 0 7489 7414"/>
                                            <a:gd name="T181" fmla="*/ T180 w 323"/>
                                            <a:gd name="T182" fmla="+- 0 4490 4375"/>
                                            <a:gd name="T183" fmla="*/ 4490 h 412"/>
                                            <a:gd name="T184" fmla="+- 0 7483 7414"/>
                                            <a:gd name="T185" fmla="*/ T184 w 323"/>
                                            <a:gd name="T186" fmla="+- 0 4500 4375"/>
                                            <a:gd name="T187" fmla="*/ 4500 h 412"/>
                                            <a:gd name="T188" fmla="+- 0 7454 7414"/>
                                            <a:gd name="T189" fmla="*/ T188 w 323"/>
                                            <a:gd name="T190" fmla="+- 0 4472 4375"/>
                                            <a:gd name="T191" fmla="*/ 4472 h 412"/>
                                            <a:gd name="T192" fmla="+- 0 7448 7414"/>
                                            <a:gd name="T193" fmla="*/ T192 w 323"/>
                                            <a:gd name="T194" fmla="+- 0 4468 4375"/>
                                            <a:gd name="T195" fmla="*/ 4468 h 412"/>
                                            <a:gd name="T196" fmla="+- 0 7439 7414"/>
                                            <a:gd name="T197" fmla="*/ T196 w 323"/>
                                            <a:gd name="T198" fmla="+- 0 4470 4375"/>
                                            <a:gd name="T199" fmla="*/ 4470 h 412"/>
                                            <a:gd name="T200" fmla="+- 0 7427 7414"/>
                                            <a:gd name="T201" fmla="*/ T200 w 323"/>
                                            <a:gd name="T202" fmla="+- 0 4481 4375"/>
                                            <a:gd name="T203" fmla="*/ 4481 h 412"/>
                                            <a:gd name="T204" fmla="+- 0 7416 7414"/>
                                            <a:gd name="T205" fmla="*/ T204 w 323"/>
                                            <a:gd name="T206" fmla="+- 0 4493 4375"/>
                                            <a:gd name="T207" fmla="*/ 4493 h 412"/>
                                            <a:gd name="T208" fmla="+- 0 7414 7414"/>
                                            <a:gd name="T209" fmla="*/ T208 w 323"/>
                                            <a:gd name="T210" fmla="+- 0 4504 4375"/>
                                            <a:gd name="T211" fmla="*/ 4504 h 412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  <a:cxn ang="0">
                                              <a:pos x="T69" y="T71"/>
                                            </a:cxn>
                                            <a:cxn ang="0">
                                              <a:pos x="T73" y="T75"/>
                                            </a:cxn>
                                            <a:cxn ang="0">
                                              <a:pos x="T77" y="T79"/>
                                            </a:cxn>
                                            <a:cxn ang="0">
                                              <a:pos x="T81" y="T83"/>
                                            </a:cxn>
                                            <a:cxn ang="0">
                                              <a:pos x="T85" y="T87"/>
                                            </a:cxn>
                                            <a:cxn ang="0">
                                              <a:pos x="T89" y="T91"/>
                                            </a:cxn>
                                            <a:cxn ang="0">
                                              <a:pos x="T93" y="T95"/>
                                            </a:cxn>
                                            <a:cxn ang="0">
                                              <a:pos x="T97" y="T99"/>
                                            </a:cxn>
                                            <a:cxn ang="0">
                                              <a:pos x="T101" y="T103"/>
                                            </a:cxn>
                                            <a:cxn ang="0">
                                              <a:pos x="T105" y="T107"/>
                                            </a:cxn>
                                            <a:cxn ang="0">
                                              <a:pos x="T109" y="T111"/>
                                            </a:cxn>
                                            <a:cxn ang="0">
                                              <a:pos x="T113" y="T115"/>
                                            </a:cxn>
                                            <a:cxn ang="0">
                                              <a:pos x="T117" y="T119"/>
                                            </a:cxn>
                                            <a:cxn ang="0">
                                              <a:pos x="T121" y="T123"/>
                                            </a:cxn>
                                            <a:cxn ang="0">
                                              <a:pos x="T125" y="T127"/>
                                            </a:cxn>
                                            <a:cxn ang="0">
                                              <a:pos x="T129" y="T131"/>
                                            </a:cxn>
                                            <a:cxn ang="0">
                                              <a:pos x="T133" y="T135"/>
                                            </a:cxn>
                                            <a:cxn ang="0">
                                              <a:pos x="T137" y="T139"/>
                                            </a:cxn>
                                            <a:cxn ang="0">
                                              <a:pos x="T141" y="T143"/>
                                            </a:cxn>
                                            <a:cxn ang="0">
                                              <a:pos x="T145" y="T147"/>
                                            </a:cxn>
                                            <a:cxn ang="0">
                                              <a:pos x="T149" y="T151"/>
                                            </a:cxn>
                                            <a:cxn ang="0">
                                              <a:pos x="T153" y="T155"/>
                                            </a:cxn>
                                            <a:cxn ang="0">
                                              <a:pos x="T157" y="T159"/>
                                            </a:cxn>
                                            <a:cxn ang="0">
                                              <a:pos x="T161" y="T163"/>
                                            </a:cxn>
                                            <a:cxn ang="0">
                                              <a:pos x="T165" y="T167"/>
                                            </a:cxn>
                                            <a:cxn ang="0">
                                              <a:pos x="T169" y="T171"/>
                                            </a:cxn>
                                            <a:cxn ang="0">
                                              <a:pos x="T173" y="T175"/>
                                            </a:cxn>
                                            <a:cxn ang="0">
                                              <a:pos x="T177" y="T179"/>
                                            </a:cxn>
                                            <a:cxn ang="0">
                                              <a:pos x="T181" y="T183"/>
                                            </a:cxn>
                                            <a:cxn ang="0">
                                              <a:pos x="T185" y="T187"/>
                                            </a:cxn>
                                            <a:cxn ang="0">
                                              <a:pos x="T189" y="T191"/>
                                            </a:cxn>
                                            <a:cxn ang="0">
                                              <a:pos x="T193" y="T195"/>
                                            </a:cxn>
                                            <a:cxn ang="0">
                                              <a:pos x="T197" y="T199"/>
                                            </a:cxn>
                                            <a:cxn ang="0">
                                              <a:pos x="T201" y="T203"/>
                                            </a:cxn>
                                            <a:cxn ang="0">
                                              <a:pos x="T205" y="T207"/>
                                            </a:cxn>
                                            <a:cxn ang="0">
                                              <a:pos x="T209" y="T21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323" h="412">
                                              <a:moveTo>
                                                <a:pt x="3" y="134"/>
                                              </a:moveTo>
                                              <a:lnTo>
                                                <a:pt x="10" y="140"/>
                                              </a:lnTo>
                                              <a:lnTo>
                                                <a:pt x="24" y="154"/>
                                              </a:lnTo>
                                              <a:lnTo>
                                                <a:pt x="38" y="168"/>
                                              </a:lnTo>
                                              <a:lnTo>
                                                <a:pt x="52" y="182"/>
                                              </a:lnTo>
                                              <a:lnTo>
                                                <a:pt x="66" y="197"/>
                                              </a:lnTo>
                                              <a:lnTo>
                                                <a:pt x="80" y="211"/>
                                              </a:lnTo>
                                              <a:lnTo>
                                                <a:pt x="95" y="225"/>
                                              </a:lnTo>
                                              <a:lnTo>
                                                <a:pt x="109" y="239"/>
                                              </a:lnTo>
                                              <a:lnTo>
                                                <a:pt x="123" y="253"/>
                                              </a:lnTo>
                                              <a:lnTo>
                                                <a:pt x="137" y="267"/>
                                              </a:lnTo>
                                              <a:lnTo>
                                                <a:pt x="151" y="281"/>
                                              </a:lnTo>
                                              <a:lnTo>
                                                <a:pt x="165" y="296"/>
                                              </a:lnTo>
                                              <a:lnTo>
                                                <a:pt x="179" y="310"/>
                                              </a:lnTo>
                                              <a:lnTo>
                                                <a:pt x="194" y="324"/>
                                              </a:lnTo>
                                              <a:lnTo>
                                                <a:pt x="208" y="338"/>
                                              </a:lnTo>
                                              <a:lnTo>
                                                <a:pt x="222" y="352"/>
                                              </a:lnTo>
                                              <a:lnTo>
                                                <a:pt x="236" y="366"/>
                                              </a:lnTo>
                                              <a:lnTo>
                                                <a:pt x="250" y="380"/>
                                              </a:lnTo>
                                              <a:lnTo>
                                                <a:pt x="264" y="394"/>
                                              </a:lnTo>
                                              <a:lnTo>
                                                <a:pt x="278" y="409"/>
                                              </a:lnTo>
                                              <a:lnTo>
                                                <a:pt x="282" y="411"/>
                                              </a:lnTo>
                                              <a:lnTo>
                                                <a:pt x="287" y="412"/>
                                              </a:lnTo>
                                              <a:lnTo>
                                                <a:pt x="292" y="411"/>
                                              </a:lnTo>
                                              <a:lnTo>
                                                <a:pt x="298" y="407"/>
                                              </a:lnTo>
                                              <a:lnTo>
                                                <a:pt x="304" y="402"/>
                                              </a:lnTo>
                                              <a:lnTo>
                                                <a:pt x="308" y="398"/>
                                              </a:lnTo>
                                              <a:lnTo>
                                                <a:pt x="313" y="394"/>
                                              </a:lnTo>
                                              <a:lnTo>
                                                <a:pt x="315" y="390"/>
                                              </a:lnTo>
                                              <a:lnTo>
                                                <a:pt x="320" y="384"/>
                                              </a:lnTo>
                                              <a:lnTo>
                                                <a:pt x="322" y="379"/>
                                              </a:lnTo>
                                              <a:lnTo>
                                                <a:pt x="322" y="373"/>
                                              </a:lnTo>
                                              <a:lnTo>
                                                <a:pt x="320" y="368"/>
                                              </a:lnTo>
                                              <a:lnTo>
                                                <a:pt x="308" y="356"/>
                                              </a:lnTo>
                                              <a:lnTo>
                                                <a:pt x="294" y="342"/>
                                              </a:lnTo>
                                              <a:lnTo>
                                                <a:pt x="280" y="328"/>
                                              </a:lnTo>
                                              <a:lnTo>
                                                <a:pt x="266" y="314"/>
                                              </a:lnTo>
                                              <a:lnTo>
                                                <a:pt x="252" y="300"/>
                                              </a:lnTo>
                                              <a:lnTo>
                                                <a:pt x="238" y="286"/>
                                              </a:lnTo>
                                              <a:lnTo>
                                                <a:pt x="223" y="271"/>
                                              </a:lnTo>
                                              <a:lnTo>
                                                <a:pt x="209" y="257"/>
                                              </a:lnTo>
                                              <a:lnTo>
                                                <a:pt x="195" y="243"/>
                                              </a:lnTo>
                                              <a:lnTo>
                                                <a:pt x="181" y="229"/>
                                              </a:lnTo>
                                              <a:lnTo>
                                                <a:pt x="167" y="215"/>
                                              </a:lnTo>
                                              <a:lnTo>
                                                <a:pt x="153" y="201"/>
                                              </a:lnTo>
                                              <a:lnTo>
                                                <a:pt x="139" y="187"/>
                                              </a:lnTo>
                                              <a:lnTo>
                                                <a:pt x="136" y="180"/>
                                              </a:lnTo>
                                              <a:lnTo>
                                                <a:pt x="131" y="160"/>
                                              </a:lnTo>
                                              <a:lnTo>
                                                <a:pt x="126" y="142"/>
                                              </a:lnTo>
                                              <a:lnTo>
                                                <a:pt x="123" y="130"/>
                                              </a:lnTo>
                                              <a:lnTo>
                                                <a:pt x="122" y="119"/>
                                              </a:lnTo>
                                              <a:lnTo>
                                                <a:pt x="121" y="110"/>
                                              </a:lnTo>
                                              <a:lnTo>
                                                <a:pt x="121" y="101"/>
                                              </a:lnTo>
                                              <a:lnTo>
                                                <a:pt x="122" y="93"/>
                                              </a:lnTo>
                                              <a:lnTo>
                                                <a:pt x="124" y="87"/>
                                              </a:lnTo>
                                              <a:lnTo>
                                                <a:pt x="126" y="81"/>
                                              </a:lnTo>
                                              <a:lnTo>
                                                <a:pt x="129" y="76"/>
                                              </a:lnTo>
                                              <a:lnTo>
                                                <a:pt x="133" y="72"/>
                                              </a:lnTo>
                                              <a:lnTo>
                                                <a:pt x="136" y="68"/>
                                              </a:lnTo>
                                              <a:lnTo>
                                                <a:pt x="144" y="64"/>
                                              </a:lnTo>
                                              <a:lnTo>
                                                <a:pt x="151" y="59"/>
                                              </a:lnTo>
                                              <a:lnTo>
                                                <a:pt x="158" y="56"/>
                                              </a:lnTo>
                                              <a:lnTo>
                                                <a:pt x="164" y="54"/>
                                              </a:lnTo>
                                              <a:lnTo>
                                                <a:pt x="169" y="52"/>
                                              </a:lnTo>
                                              <a:lnTo>
                                                <a:pt x="172" y="48"/>
                                              </a:lnTo>
                                              <a:lnTo>
                                                <a:pt x="171" y="43"/>
                                              </a:lnTo>
                                              <a:lnTo>
                                                <a:pt x="168" y="38"/>
                                              </a:lnTo>
                                              <a:lnTo>
                                                <a:pt x="163" y="32"/>
                                              </a:lnTo>
                                              <a:lnTo>
                                                <a:pt x="157" y="25"/>
                                              </a:lnTo>
                                              <a:lnTo>
                                                <a:pt x="152" y="21"/>
                                              </a:lnTo>
                                              <a:lnTo>
                                                <a:pt x="148" y="16"/>
                                              </a:lnTo>
                                              <a:lnTo>
                                                <a:pt x="141" y="9"/>
                                              </a:lnTo>
                                              <a:lnTo>
                                                <a:pt x="134" y="4"/>
                                              </a:lnTo>
                                              <a:lnTo>
                                                <a:pt x="130" y="1"/>
                                              </a:lnTo>
                                              <a:lnTo>
                                                <a:pt x="125" y="0"/>
                                              </a:lnTo>
                                              <a:lnTo>
                                                <a:pt x="120" y="1"/>
                                              </a:lnTo>
                                              <a:lnTo>
                                                <a:pt x="114" y="4"/>
                                              </a:lnTo>
                                              <a:lnTo>
                                                <a:pt x="106" y="8"/>
                                              </a:lnTo>
                                              <a:lnTo>
                                                <a:pt x="99" y="12"/>
                                              </a:lnTo>
                                              <a:lnTo>
                                                <a:pt x="93" y="17"/>
                                              </a:lnTo>
                                              <a:lnTo>
                                                <a:pt x="88" y="22"/>
                                              </a:lnTo>
                                              <a:lnTo>
                                                <a:pt x="83" y="26"/>
                                              </a:lnTo>
                                              <a:lnTo>
                                                <a:pt x="79" y="32"/>
                                              </a:lnTo>
                                              <a:lnTo>
                                                <a:pt x="76" y="38"/>
                                              </a:lnTo>
                                              <a:lnTo>
                                                <a:pt x="73" y="44"/>
                                              </a:lnTo>
                                              <a:lnTo>
                                                <a:pt x="70" y="52"/>
                                              </a:lnTo>
                                              <a:lnTo>
                                                <a:pt x="70" y="61"/>
                                              </a:lnTo>
                                              <a:lnTo>
                                                <a:pt x="69" y="69"/>
                                              </a:lnTo>
                                              <a:lnTo>
                                                <a:pt x="69" y="80"/>
                                              </a:lnTo>
                                              <a:lnTo>
                                                <a:pt x="71" y="92"/>
                                              </a:lnTo>
                                              <a:lnTo>
                                                <a:pt x="72" y="97"/>
                                              </a:lnTo>
                                              <a:lnTo>
                                                <a:pt x="75" y="115"/>
                                              </a:lnTo>
                                              <a:lnTo>
                                                <a:pt x="81" y="137"/>
                                              </a:lnTo>
                                              <a:lnTo>
                                                <a:pt x="69" y="125"/>
                                              </a:lnTo>
                                              <a:lnTo>
                                                <a:pt x="55" y="111"/>
                                              </a:lnTo>
                                              <a:lnTo>
                                                <a:pt x="40" y="97"/>
                                              </a:lnTo>
                                              <a:lnTo>
                                                <a:pt x="39" y="95"/>
                                              </a:lnTo>
                                              <a:lnTo>
                                                <a:pt x="34" y="93"/>
                                              </a:lnTo>
                                              <a:lnTo>
                                                <a:pt x="29" y="93"/>
                                              </a:lnTo>
                                              <a:lnTo>
                                                <a:pt x="25" y="95"/>
                                              </a:lnTo>
                                              <a:lnTo>
                                                <a:pt x="19" y="99"/>
                                              </a:lnTo>
                                              <a:lnTo>
                                                <a:pt x="13" y="106"/>
                                              </a:lnTo>
                                              <a:lnTo>
                                                <a:pt x="6" y="112"/>
                                              </a:lnTo>
                                              <a:lnTo>
                                                <a:pt x="2" y="118"/>
                                              </a:lnTo>
                                              <a:lnTo>
                                                <a:pt x="0" y="123"/>
                                              </a:lnTo>
                                              <a:lnTo>
                                                <a:pt x="0" y="129"/>
                                              </a:lnTo>
                                              <a:lnTo>
                                                <a:pt x="3" y="134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pic:pic xmlns:pic="http://schemas.openxmlformats.org/drawingml/2006/picture">
                                      <pic:nvPicPr>
                                        <pic:cNvPr id="434" name="Picture 46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1800" y="5416"/>
                                          <a:ext cx="8185" cy="59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435" name="Picture 46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5109" y="6263"/>
                                          <a:ext cx="2203" cy="374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437" name="Picture 45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7392" y="219"/>
                                          <a:ext cx="2507" cy="4479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pic:spPr>
                                    </pic:pic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1" o:spid="_x0000_s1026" style="position:absolute;left:0;text-align:left;margin-left:90pt;margin-top:10.95pt;width:409.25pt;height:489.35pt;z-index:-1656;mso-position-horizontal-relative:page" coordorigin="1800,219" coordsize="8185,978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">
                <v:shape id="Picture 472" o:spid="_x0000_s1027" type="#_x0000_t75" style="position:absolute;left:4483;top:6246;width:1298;height:1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zq//GAAAA3AAAAA8AAABkcnMvZG93bnJldi54bWxEj19Lw0AQxN+FfodjC76IvUSDSOy1lEJB&#10;xNI/tj4vuW0SmtsLubVJv71XEHwcZuY3zHQ+uEZdqAu1ZwPpJAFFXHhbc2ng8LV6fAUVBNli45kM&#10;XCnAfDa6m2Jufc87uuylVBHCIUcDlUibax2KihyGiW+Jo3fynUOJsiu17bCPcNfopyR50Q5rjgsV&#10;trSsqDjvf5yBzcc2XBfP6fH7we0+Q7aRXpK1MffjYfEGSmiQ//Bf+90ayNIMbmfiEd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/Or/8YAAADcAAAADwAAAAAAAAAAAAAA&#10;AACfAgAAZHJzL2Rvd25yZXYueG1sUEsFBgAAAAAEAAQA9wAAAJIDAAAAAA==&#10;" filled="t" fillcolor="white [3212]">
                  <v:imagedata r:id="rId15" o:title="" gain="19661f" blacklevel="22938f"/>
                </v:shape>
                <v:group id="Group 452" o:spid="_x0000_s1028" style="position:absolute;left:5830;top:5991;width:405;height:382" coordorigin="5830,5991" coordsize="405,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471" o:spid="_x0000_s1029" style="position:absolute;left:5830;top:5991;width:405;height:382;visibility:visible;mso-wrap-style:square;v-text-anchor:top" coordsize="40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v+GsUA&#10;AADcAAAADwAAAGRycy9kb3ducmV2LnhtbESPQWvCQBSE70L/w/IKvYhuLBpK6iYUoVB6suqlt0f2&#10;mU2TfRuya5L217tCweMwM98w22KyrRio97VjBatlAoK4dLrmSsHp+L54AeEDssbWMSn4JQ9F/jDb&#10;YqbdyF80HEIlIoR9hgpMCF0mpS8NWfRL1xFH7+x6iyHKvpK6xzHCbSufkySVFmuOCwY72hkqm8PF&#10;KthP35/00wyXctfs553ZrEf+c0o9PU5vryACTeEe/m9/aAXrVQq3M/EIy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/4axQAAANwAAAAPAAAAAAAAAAAAAAAAAJgCAABkcnMv&#10;ZG93bnJldi54bWxQSwUGAAAAAAQABAD1AAAAigMAAAAA&#10;" path="m2,156r3,14l11,188r8,19l29,226r16,24l57,266r13,16l85,297r11,11l111,322r16,13l143,346r15,10l170,362r19,9l208,377r18,4l250,382r20,-3l289,374r25,-12l331,350r16,-15l363,318r11,-16l381,291r11,-20l400,253r2,-7l404,239r1,-5l404,228r-2,-5l398,218r-4,-5l389,208r-7,-6l377,197r-5,-2l367,193r-4,3l359,202r-2,5l355,214r-2,7l350,230r-4,9l341,248r-6,10l324,275r-14,15l302,297r-17,13l269,318r-24,4l225,320r-7,-2l200,312,181,301,167,291,152,278,137,264r5,-6l157,244r14,-15l185,215r14,-14l213,187r14,-14l241,159r15,-14l270,130r14,-14l288,112r2,-6l290,93r-4,-7l278,78r-3,-3l269,69r-9,-9l245,47,229,34,213,24,191,12,173,5,154,r-9,57l154,59r17,6l187,75r18,13l222,104r-9,10l198,128r-14,14l170,156r-14,14l142,184r-14,14l114,213r-14,14l95,222,83,206,72,190,62,169,57,151,54,138r1,-13l58,113r3,-13l67,89,77,79,73,12,57,23,40,37r-3,4l23,57,13,74,6,92,5,97,1,116,,136r2,20xe" fillcolor="white [3212]" stroked="f">
                    <v:path arrowok="t" o:connecttype="custom" o:connectlocs="5,6161;19,6198;45,6241;70,6273;96,6299;127,6326;158,6347;189,6362;226,6372;270,6370;314,6353;347,6326;374,6293;392,6262;402,6237;405,6225;402,6214;394,6204;382,6193;372,6186;363,6187;357,6198;353,6212;346,6230;335,6249;310,6281;285,6301;245,6313;218,6309;181,6292;152,6269;142,6249;171,6220;199,6192;227,6164;256,6136;284,6107;290,6097;286,6077;275,6066;260,6051;229,6025;191,6003;154,5991;154,6050;187,6066;222,6095;198,6119;170,6147;142,6175;114,6204;95,6213;72,6181;57,6142;55,6116;61,6091;77,6070;57,6014;37,6032;13,6065;5,6088;0,6127" o:connectangles="0,0,0,0,0,0,0,0,0,0,0,0,0,0,0,0,0,0,0,0,0,0,0,0,0,0,0,0,0,0,0,0,0,0,0,0,0,0,0,0,0,0,0,0,0,0,0,0,0,0,0,0,0,0,0,0,0,0,0,0,0,0"/>
                  </v:shape>
                  <v:group id="Group 453" o:spid="_x0000_s1030" style="position:absolute;left:5903;top:5989;width:80;height:81" coordorigin="5903,5989" coordsize="80,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  <v:shape id="Freeform 470" o:spid="_x0000_s1031" style="position:absolute;left:5903;top:5989;width:80;height:81;visibility:visible;mso-wrap-style:square;v-text-anchor:top" coordsize="8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EE38QA&#10;AADcAAAADwAAAGRycy9kb3ducmV2LnhtbERPzWoCMRC+F3yHMAUvpWatYtutUVQQRai0tg8wJNPd&#10;xc1km0RdfXpzEDx+fP/jaWtrcSQfKscK+r0MBLF2puJCwe/P8vkNRIjIBmvHpOBMAaaTzsMYc+NO&#10;/E3HXSxECuGQo4IyxiaXMuiSLIaea4gT9+e8xZigL6TxeErhtpYvWTaSFitODSU2tChJ73cHq2Dz&#10;/znftq9+ri+j7UoPTPE+e/pSqvvYzj5ARGrjXXxzr42CYT+tTWfSEZCT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RBN/EAAAA3AAAAA8AAAAAAAAAAAAAAAAAmAIAAGRycy9k&#10;b3ducmV2LnhtbFBLBQYAAAAABAAEAPUAAACJAwAAAAA=&#10;" path="m23,5l18,6,,14,4,81,17,71,34,61,52,57r20,2l81,2,62,,42,1,23,5xe" fillcolor="white [3212]" stroked="f">
                      <v:path arrowok="t" o:connecttype="custom" o:connectlocs="23,5994;18,5995;0,6003;4,6070;17,6060;34,6050;52,6046;72,6048;81,5991;62,5989;42,5990;23,5994" o:connectangles="0,0,0,0,0,0,0,0,0,0,0,0"/>
                    </v:shape>
                    <v:group id="Group 454" o:spid="_x0000_s1032" style="position:absolute;left:6060;top:5554;width:455;height:571" coordorigin="6060,5554" coordsize="455,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    <v:shape id="Freeform 469" o:spid="_x0000_s1033" style="position:absolute;left:6060;top:5554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IOdsEA&#10;AADcAAAADwAAAGRycy9kb3ducmV2LnhtbERPz2vCMBS+D/wfwhN2W1NllLU2igobjp5md9jx0Tyb&#10;YvNSmmjrf78cBjt+fL/L3Wx7cafRd44VrJIUBHHjdMetgu/6/eUNhA/IGnvHpOBBHnbbxVOJhXYT&#10;f9H9HFoRQ9gXqMCEMBRS+saQRZ+4gThyFzdaDBGOrdQjTjHc9nKdppm02HFsMDjQ0VBzPd+sAv7M&#10;K7R1nuU/la5v18Oc1R9GqeflvN+ACDSHf/Gf+6QVvK7j/HgmHgG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CDnbBAAAA3AAAAA8AAAAAAAAAAAAAAAAAmAIAAGRycy9kb3du&#10;cmV2LnhtbFBLBQYAAAAABAAEAPUAAACGAwAAAAA=&#10;" path="m334,553r16,-14l365,521r9,-18l379,484r2,-13l382,452r-1,-20l379,410r8,8l401,432r14,15l421,450r6,l437,444r7,-7l449,431r4,-5l456,415r-4,-5l432,390,411,369,391,349,371,329,350,308,330,288,310,268,289,247,269,227,248,207,228,186,208,166,187,146,167,125,147,105,126,84,106,64,86,44,65,23,45,3,40,,36,,31,1,25,5r-6,5l14,14,7,22,3,28,1,33,,39r4,5l8,49,22,63,36,77,50,91r14,14l79,119r14,14l107,148r14,14l135,176r14,14l163,204r-4,l138,202r-20,1l100,205r-13,4l69,218,54,231,39,248,29,265r-6,18l20,304r,20l24,345r3,12l34,375r9,18l54,412r5,8l71,436r12,15l97,467r15,15l107,384,97,366,90,348r-1,-2l84,326,83,307r1,-14l90,281r11,-10l108,265r17,-10l146,251r10,l174,252r21,2l217,258r11,11l242,283r15,14l271,311r14,15l299,340r14,14l327,368r1,4l332,393r2,18l335,424r,11l334,445r-1,9l331,463r-3,7l324,477r-4,6l315,488r-18,13l278,506r-3,l256,504r-20,61l238,565r20,5l277,571r19,-2l298,568r19,-6l334,553xe" fillcolor="white [3212]" stroked="f">
                        <v:path arrowok="t" o:connecttype="custom" o:connectlocs="365,6075;381,6025;379,5964;415,6001;437,5998;453,5980;432,5944;371,5883;310,5822;248,5761;187,5700;126,5638;65,5577;36,5554;19,5564;3,5582;4,5598;36,5631;79,5673;121,5716;163,5758;118,5757;69,5772;29,5819;20,5878;34,5929;59,5974;97,6021;97,5920;84,5880;90,5835;125,5809;174,5806;228,5823;271,5865;313,5908;332,5947;335,5989;331,6017;320,6037;278,6060;236,6119;277,6125;317,6116" o:connectangles="0,0,0,0,0,0,0,0,0,0,0,0,0,0,0,0,0,0,0,0,0,0,0,0,0,0,0,0,0,0,0,0,0,0,0,0,0,0,0,0,0,0,0,0"/>
                      </v:shape>
                      <v:shape id="Freeform 468" o:spid="_x0000_s1034" style="position:absolute;left:6060;top:5554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CQAcQA&#10;AADcAAAADwAAAGRycy9kb3ducmV2LnhtbESPQWvCQBSE70L/w/IKvemmtgQTXaUKLRVPJh48PrLP&#10;bDD7NmRXTf99VxA8DjPzDbNYDbYVV+p941jB+yQBQVw53XCt4FB+j2cgfEDW2DomBX/kYbV8GS0w&#10;1+7Ge7oWoRYRwj5HBSaELpfSV4Ys+onriKN3cr3FEGVfS93jLcJtK6dJkkqLDccFgx1tDFXn4mIV&#10;8DbboS2zNDvudHk5r4e0/DFKvb0OX3MQgYbwDD/av1rB5/QD7mfi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QkAHEAAAA3AAAAA8AAAAAAAAAAAAAAAAAmAIAAGRycy9k&#10;b3ducmV2LnhtbFBLBQYAAAAABAAEAPUAAACJAwAAAAA=&#10;" path="m256,504r-20,-6l227,494,210,484,192,472,179,461,163,448,149,434,138,423,125,408,113,392r-6,-8l112,482r15,15l142,510r16,13l173,534r10,6l201,551r18,8l236,565r20,-61xe" fillcolor="white [3212]" stroked="f">
                        <v:path arrowok="t" o:connecttype="custom" o:connectlocs="256,6058;236,6052;227,6048;210,6038;192,6026;179,6015;163,6002;149,5988;138,5977;125,5962;113,5946;107,5938;112,6036;127,6051;142,6064;158,6077;173,6088;183,6094;201,6105;219,6113;236,6119;256,6058" o:connectangles="0,0,0,0,0,0,0,0,0,0,0,0,0,0,0,0,0,0,0,0,0,0"/>
                      </v:shape>
                      <v:group id="Group 455" o:spid="_x0000_s1035" style="position:absolute;left:6385;top:5392;width:87;height:379" coordorigin="6385,5392" coordsize="87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      <v:shape id="Freeform 467" o:spid="_x0000_s1036" style="position:absolute;left:6385;top:5392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gGsMA&#10;AADcAAAADwAAAGRycy9kb3ducmV2LnhtbESPS6vCMBSE9xf8D+EI7jT1iVSjqHi5ggvxhdtDc2yL&#10;zUlpotZ/bwThLoeZ+YaZzmtTiAdVLresoNuJQBAnVuecKjgdf9tjEM4jaywsk4IXOZjPGj9TjLV9&#10;8p4eB5+KAGEXo4LM+zKW0iUZGXQdWxIH72orgz7IKpW6wmeAm0L2omgkDeYcFjIsaZVRcjvcjYLz&#10;X7q+nMdLP8p30Wb74r67DlmpVrNeTEB4qv1/+NveaAWD3hA+Z8IR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QgGsMAAADcAAAADwAAAAAAAAAAAAAAAACYAgAAZHJzL2Rv&#10;d25yZXYueG1sUEsFBgAAAAAEAAQA9QAAAIgDAAAAAA==&#10;" path="m75,160r13,15l77,43,70,26,69,20,65,,63,144r12,16xe" fillcolor="white [3212]" stroked="f">
                          <v:path arrowok="t" o:connecttype="custom" o:connectlocs="75,5552;88,5567;77,5435;70,5418;69,5412;65,5392;63,5536;75,5552" o:connectangles="0,0,0,0,0,0,0,0"/>
                        </v:shape>
                        <v:shape id="Freeform 466" o:spid="_x0000_s1037" style="position:absolute;left:6385;top:5392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a+bcMA&#10;AADcAAAADwAAAGRycy9kb3ducmV2LnhtbESPT4vCMBTE7wt+h/AEb5qqa5FqFBVlBQ/iP7w+mmdb&#10;bF5KE7V++82CsMdhZn7DTOeNKcWTaldYVtDvRSCIU6sLzhScT5vuGITzyBpLy6TgTQ7ms9bXFBNt&#10;X3yg59FnIkDYJagg975KpHRpTgZdz1bEwbvZ2qAPss6krvEV4KaUgyiKpcGCw0KOFa1ySu/Hh1Fw&#10;+cnW18t46eNiH213bx6624iV6rSbxQSEp8b/hz/trVbwPYjh70w4An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a+bcMAAADcAAAADwAAAAAAAAAAAAAAAACYAgAAZHJzL2Rv&#10;d25yZXYueG1sUEsFBgAAAAAEAAQA9QAAAIgDAAAAAA==&#10;" path="m117,206r18,18l151,238r15,13l182,263r15,11l212,284r15,10l246,303r18,8l283,317r18,4l325,324r19,l364,321r19,-5l410,305r16,-11l443,282r16,-15l483,240r11,-17l502,206r7,-18l515,160r2,-20l516,120r-3,-20l509,82,503,63,495,45,486,26,475,7,464,-11,453,-26,441,-42,427,-57,413,-73,398,-88r-17,-17l366,-119r-16,-13l335,-144r-15,-11l304,-165r-33,-19l252,-191r-18,-6l216,-201r-24,-3l172,-204r-19,3l134,-195r-26,11l91,-174r-16,13l59,-147r-24,27l24,-103r-9,17l8,-68,2,-40,,-21,1,-1,4,19,8,38r6,18l21,75r9,18l41,112r11,17l63,144,65,r,-20l67,-39r9,-26l86,-82r15,-17l124,-119r18,-9l159,-134r24,-3l203,-136r20,5l236,-127r17,8l271,-109r18,12l311,-81r15,13l341,-54r16,15l375,-20r13,15l401,11r11,15l421,40r11,18l440,76r6,17l452,120r,20l450,159r-9,27l430,203r-14,16l392,239r-18,10l357,254r-24,4l314,256r-20,-4l281,247r-18,-8l245,229,227,217,204,199,189,186,174,172,159,157,140,138,127,123,115,108,103,92,95,79,85,61,77,43,88,175r14,16l117,206xe" fillcolor="white [3212]" stroked="f">
                          <v:path arrowok="t" o:connecttype="custom" o:connectlocs="151,5630;197,5666;246,5695;301,5713;364,5713;426,5686;483,5632;509,5580;516,5512;503,5455;475,5399;441,5350;398,5304;350,5260;304,5227;234,5195;172,5188;108,5208;59,5245;15,5306;0,5371;8,5430;30,5485;63,5536;67,5353;101,5293;159,5258;223,5261;271,5283;326,5324;375,5372;412,5418;440,5468;452,5532;430,5595;374,5641;314,5648;263,5631;204,5591;159,5549;115,5500;85,5453;102,5583" o:connectangles="0,0,0,0,0,0,0,0,0,0,0,0,0,0,0,0,0,0,0,0,0,0,0,0,0,0,0,0,0,0,0,0,0,0,0,0,0,0,0,0,0,0,0"/>
                        </v:shape>
                        <v:group id="Group 456" o:spid="_x0000_s1038" style="position:absolute;left:6762;top:4862;width:614;height:577" coordorigin="6762,4862" coordsize="614,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        <v:shape id="Freeform 465" o:spid="_x0000_s1039" style="position:absolute;left:6762;top:4862;width:614;height:577;visibility:visible;mso-wrap-style:square;v-text-anchor:top" coordsize="614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zQ88MA&#10;AADcAAAADwAAAGRycy9kb3ducmV2LnhtbERPz2vCMBS+D/Y/hCfsNlO7WUptlClMdplD7cHjo3m2&#10;1ealJJl2//1yGOz48f0uV6PpxY2c7ywrmE0TEMS11R03Cqrj+3MOwgdkjb1lUvBDHlbLx4cSC23v&#10;vKfbITQihrAvUEEbwlBI6euWDPqpHYgjd7bOYIjQNVI7vMdw08s0STJpsOPY0OJAm5bq6+HbKHBb&#10;fVyf5nmXN5fKf+0+0+wFt0o9Tca3BYhAY/gX/7k/tILXNK6NZ+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zQ88MAAADcAAAADwAAAAAAAAAAAAAAAACYAgAAZHJzL2Rv&#10;d25yZXYueG1sUEsFBgAAAAAEAAQA9QAAAIgDAAAAAA==&#10;" path="m74,275r3,23l69,289,55,275,41,261r-2,-1l34,257r-4,1l25,259r-5,4l13,270r-7,7l2,282,,287r,6l4,298r6,6l24,319r14,14l53,347r14,14l81,375r14,14l109,403r14,15l137,432r15,14l166,460r14,14l194,488r14,14l222,517r14,14l251,545r14,14l279,573r3,3l287,577r5,-2l298,572r7,-6l309,562r4,-4l316,555r5,-7l323,543r,-6l320,532r-8,-8l297,510,283,495,269,481,255,467,241,453,227,439,213,425,198,411,184,396,170,382,156,368,142,354,128,340r-3,-13l121,305r-1,-19l120,269r,-6l125,243r10,-16l143,219r8,-4l160,213r9,-2l179,211r11,4l201,218r11,6l223,231r4,3l242,246r15,14l269,272r14,14l297,300r14,14l326,329r14,14l354,357r14,14l382,385r14,14l410,413r15,15l426,429r5,2l436,430r5,-2l447,423r7,-6l461,409r5,-6l468,398r1,-7l466,387r-9,-9l443,364,429,350,415,336,401,322,386,307,372,293,358,279,344,265,330,251,316,237,302,223,288,209,273,194r-2,-14l267,159r-1,-19l266,123r,-5l270,97,280,81r8,-7l296,69r10,-2l315,65r10,1l336,69r11,3l357,78r11,8l372,89r15,12l403,115r11,12l428,141r15,14l457,169r14,14l485,197r14,14l513,226r14,14l542,254r14,14l570,282r5,3l579,286r5,-2l589,280r7,-5l600,271r7,-8l612,257r2,-5l614,246r-3,-5l607,237,593,223,579,208,565,194,551,180,536,166,522,152,508,138,494,124,480,109,466,95,452,81,437,67,420,51,405,38,389,26,376,18,358,9,340,3,330,1,311,,291,2,280,5,262,15,246,29r-6,6l234,42r-3,7l227,58r-3,9l222,77r-2,11l219,100r,13l219,119r2,20l223,160r-11,-5l202,151r-11,-3l181,145r-11,-1l159,145r-10,1l139,149r-10,4l119,158r-10,7l100,175r-9,10l82,202r-6,20l74,236r-1,18l74,275xe" fillcolor="white [3212]" stroked="f">
                            <v:path arrowok="t" o:connecttype="custom" o:connectlocs="55,5137;30,5120;6,5139;4,5160;53,5209;109,5265;166,5322;222,5379;279,5435;298,5434;316,5417;320,5394;269,5343;213,5287;156,5230;121,5167;125,5105;160,5075;201,5080;242,5108;297,5162;354,5219;410,5275;436,5292;461,5271;466,5249;415,5198;358,5141;302,5085;267,5021;270,4959;306,4929;347,4934;387,4963;443,5017;499,5073;556,5130;584,5146;607,5125;611,5103;565,5056;508,5000;452,4943;389,4888;330,4863;262,4877;231,4911;220,4950;221,5001;191,5010;149,5008;109,5027;76,5084" o:connectangles="0,0,0,0,0,0,0,0,0,0,0,0,0,0,0,0,0,0,0,0,0,0,0,0,0,0,0,0,0,0,0,0,0,0,0,0,0,0,0,0,0,0,0,0,0,0,0,0,0,0,0,0,0"/>
                          </v:shape>
                          <v:group id="Group 457" o:spid="_x0000_s1040" style="position:absolute;left:7189;top:4738;width:227;height:227" coordorigin="7189,4738" coordsize="22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XMJ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fo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lzCXFAAAA3AAA&#10;AA8AAAAAAAAAAAAAAAAAqgIAAGRycy9kb3ducmV2LnhtbFBLBQYAAAAABAAEAPoAAACcAwAAAAA=&#10;">
                            <v:shape id="Freeform 464" o:spid="_x0000_s1041" style="position:absolute;left:7189;top:473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sSJsMA&#10;AADcAAAADwAAAGRycy9kb3ducmV2LnhtbERPz2vCMBS+D/wfwhO8zdRN5uiMIoON6vCgE70+mre2&#10;2rx0SVrrf78cBh4/vt/zZW9q0ZHzlWUFk3ECgji3uuJCweH74/EVhA/IGmvLpOBGHpaLwcMcU22v&#10;vKNuHwoRQ9inqKAMoUml9HlJBv3YNsSR+7HOYIjQFVI7vMZwU8unJHmRBiuODSU29F5Sftm3RoFr&#10;Z83vOWy2688jZsfd9Ks7oVNqNOxXbyAC9eEu/ndnWsH0Oc6PZ+IR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sSJsMAAADcAAAADwAAAAAAAAAAAAAAAACYAgAAZHJzL2Rv&#10;d25yZXYueG1sUEsFBgAAAAAEAAQA9QAAAIgDAAAAAA==&#10;" path="m201,105r,-2l212,88,227,72,225,r-2,3l209,17r-8,88xe" fillcolor="white [3212]" stroked="f">
                              <v:path arrowok="t" o:connecttype="custom" o:connectlocs="201,4843;201,4841;212,4826;227,4810;225,4738;223,4741;209,4755;201,4843" o:connectangles="0,0,0,0,0,0,0,0"/>
                            </v:shape>
                            <v:shape id="Freeform 463" o:spid="_x0000_s1042" style="position:absolute;left:7189;top:473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e3vcYA&#10;AADcAAAADwAAAGRycy9kb3ducmV2LnhtbESPT2vCQBTE74V+h+UVvNWNVVpJXUWEFv/gwSh6fWRf&#10;k7TZt+nuGuO3d4VCj8PM/IaZzDpTi5acrywrGPQTEMS51RUXCg77j+cxCB+QNdaWScGVPMymjw8T&#10;TLW98I7aLBQiQtinqKAMoUml9HlJBn3fNsTR+7LOYIjSFVI7vES4qeVLkrxKgxXHhRIbWpSU/2Rn&#10;o8Cd35rf77Derj6PuDzuRpv2hE6p3lM3fwcRqAv/4b/2UisYDQdwPxOP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e3vcYAAADcAAAADwAAAAAAAAAAAAAAAACYAgAAZHJz&#10;L2Rvd25yZXYueG1sUEsFBgAAAAAEAAQA9QAAAIsDAAAAAA==&#10;" path="m398,92l384,77,370,63,356,49,342,35,328,21,314,7,299,-7,285,-22,271,-36,257,-50,243,-64r-3,-3l224,-82,208,-94r-15,-10l183,-110r-19,-7l146,-121r-8,-1l118,-120r-19,6l83,-106,67,-94,51,-79r-9,8l35,-61r-7,10l22,-40r-6,10l12,-20,8,-10,5,,3,9,1,18,,25r1,4l1,34r1,5l7,46r4,4l16,55r3,3l25,63r6,4l35,68r6,1l46,65r1,-5l48,53r2,-7l51,38,54,28,56,18,60,8,65,-3r5,-11l78,-24,88,-35r9,-9l107,-51r9,-4l125,-58r10,-1l144,-58r10,1l163,-53r10,7l183,-40r10,8l204,-21r7,7l218,-7r7,7l227,72r7,-7l248,51,262,37r2,1l278,53r14,14l306,81r14,14l323,118r1,20l322,155r-1,5l314,179r-12,16l295,201r-18,10l258,213r-9,-1l231,204,213,190r-8,-8l199,173r-4,-9l191,155r-1,-9l190,136r1,-11l195,115r6,-10l209,17,195,31,175,52,163,68,153,84r-7,15l139,117r-4,19l134,148r2,19l141,187r7,15l159,219r15,16l182,243r16,12l215,265r23,8l257,275r2,l278,273r20,-6l319,255r16,-14l346,228r10,-17l363,192r4,-22l367,150r-2,-21l375,138r9,10l393,157r5,4l403,161r6,-3l416,152r4,-4l424,144r5,-7l432,131r,-5l428,121r-1,-1l413,106,398,92xe" fillcolor="white [3212]" stroked="f">
                              <v:path arrowok="t" o:connecttype="custom" o:connectlocs="370,4801;328,4759;285,4716;243,4674;208,4644;164,4621;118,4618;67,4644;35,4677;16,4708;5,4738;0,4763;2,4777;16,4793;31,4805;46,4803;50,4784;56,4756;70,4724;97,4694;125,4680;154,4681;183,4698;211,4724;227,4810;262,4775;292,4805;320,4833;322,4893;302,4933;258,4951;213,4928;195,4902;190,4874;201,4843;175,4790;146,4837;134,4886;148,4940;182,4981;238,5011;278,5011;335,4979;363,4930;365,4867;393,4895;409,4896;424,4882;432,4864;413,4844" o:connectangles="0,0,0,0,0,0,0,0,0,0,0,0,0,0,0,0,0,0,0,0,0,0,0,0,0,0,0,0,0,0,0,0,0,0,0,0,0,0,0,0,0,0,0,0,0,0,0,0,0,0"/>
                            </v:shape>
                            <v:group id="Group 458" o:spid="_x0000_s1043" style="position:absolute;left:7414;top:4375;width:323;height:412" coordorigin="7414,4375" coordsize="323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            <v:shape id="Freeform 462" o:spid="_x0000_s1044" style="position:absolute;left:7414;top:4375;width:323;height:412;visibility:visible;mso-wrap-style:square;v-text-anchor:top" coordsize="323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eUbcQA&#10;AADcAAAADwAAAGRycy9kb3ducmV2LnhtbESP0YrCMBRE34X9h3AXfLOpa5W1GmVZEUX0QdcPuDR3&#10;22JzU5qo1a83guDjMDNnmOm8NZW4UONKywr6UQyCOLO65FzB8W/Z+wbhPLLGyjIpuJGD+eyjM8VU&#10;2yvv6XLwuQgQdikqKLyvUyldVpBBF9maOHj/tjHog2xyqRu8Brip5Fccj6TBksNCgTX9FpSdDmej&#10;oEzisdwsVrvktJFDbZP+8b5dKtX9bH8mIDy1/h1+tddaQTIYwP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3lG3EAAAA3AAAAA8AAAAAAAAAAAAAAAAAmAIAAGRycy9k&#10;b3ducmV2LnhtbFBLBQYAAAAABAAEAPUAAACJAwAAAAA=&#10;" path="m3,134r7,6l24,154r14,14l52,182r14,15l80,211r15,14l109,239r14,14l137,267r14,14l165,296r14,14l194,324r14,14l222,352r14,14l250,380r14,14l278,409r4,2l287,412r5,-1l298,407r6,-5l308,398r5,-4l315,390r5,-6l322,379r,-6l320,368,308,356,294,342,280,328,266,314,252,300,238,286,223,271,209,257,195,243,181,229,167,215,153,201,139,187r-3,-7l131,160r-5,-18l123,130r-1,-11l121,110r,-9l122,93r2,-6l126,81r3,-5l133,72r3,-4l144,64r7,-5l158,56r6,-2l169,52r3,-4l171,43r-3,-5l163,32r-6,-7l152,21r-4,-5l141,9,134,4,130,1,125,r-5,1l114,4r-8,4l99,12r-6,5l88,22r-5,4l79,32r-3,6l73,44r-3,8l70,61r-1,8l69,80r2,12l72,97r3,18l81,137,69,125,55,111,40,97,39,95,34,93r-5,l25,95r-6,4l13,106r-7,6l2,118,,123r,6l3,134xe" fillcolor="white [3212]" stroked="f">
                                <v:path arrowok="t" o:connecttype="custom" o:connectlocs="10,4515;38,4543;66,4572;95,4600;123,4628;151,4656;179,4685;208,4713;236,4741;264,4769;282,4786;292,4786;304,4777;313,4769;320,4759;322,4748;308,4731;280,4703;252,4675;223,4646;195,4618;167,4590;139,4562;131,4535;123,4505;121,4485;122,4468;126,4456;133,4447;144,4439;158,4431;169,4427;171,4418;163,4407;152,4396;141,4384;130,4376;120,4376;106,4383;93,4392;83,4401;76,4413;70,4427;69,4444;71,4467;75,4490;69,4500;40,4472;34,4468;25,4470;13,4481;2,4493;0,4504" o:connectangles="0,0,0,0,0,0,0,0,0,0,0,0,0,0,0,0,0,0,0,0,0,0,0,0,0,0,0,0,0,0,0,0,0,0,0,0,0,0,0,0,0,0,0,0,0,0,0,0,0,0,0,0,0"/>
                              </v:shape>
                              <v:shape id="Picture 461" o:spid="_x0000_s1045" type="#_x0000_t75" style="position:absolute;left:1800;top:5416;width:8185;height:5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HoeDDAAAA3AAAAA8AAABkcnMvZG93bnJldi54bWxEj0GLwjAUhO/C/ofwFrxpqquLVKOIIOzV&#10;qrDHZ/Ns6zYv3Sa21V9vBMHjMDPfMItVZ0rRUO0KywpGwwgEcWp1wZmCw347mIFwHlljaZkU3MjB&#10;avnRW2Csbcs7ahKfiQBhF6OC3PsqltKlORl0Q1sRB+9sa4M+yDqTusY2wE0px1H0LQ0WHBZyrGiT&#10;U/qXXI2C07hx2+PpWCb/Iz293Lr9b7u+K9X/7NZzEJ46/w6/2j9aweRrAs8z4Qj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Ueh4MMAAADcAAAADwAAAAAAAAAAAAAAAACf&#10;AgAAZHJzL2Rvd25yZXYueG1sUEsFBgAAAAAEAAQA9wAAAI8DAAAAAA==&#10;" filled="t" fillcolor="white [3212]">
                                <v:imagedata r:id="rId25" o:title=""/>
                              </v:shape>
                              <v:shape id="Picture 460" o:spid="_x0000_s1046" type="#_x0000_t75" style="position:absolute;left:5109;top:6263;width:2203;height:37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VgNjFAAAA3AAAAA8AAABkcnMvZG93bnJldi54bWxEj09LAzEUxO+FfofwBG9ttlZL2TYtRRD0&#10;IPSP4PWxed1s3byEJO6ufnpTEHocZuY3zHo72FZ0FGLjWMFsWoAgrpxuuFbwcXqZLEHEhKyxdUwK&#10;fijCdjMerbHUrucDdcdUiwzhWKICk5IvpYyVIYtx6jxx9s4uWExZhlrqgH2G21Y+FMVCWmw4Lxj0&#10;9Gyo+jp+WwVy3x+6S2jf8dfUxvjZ2+e890rd3w27FYhEQ7qF/9uvWsHj/AmuZ/IRkJ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FYDYxQAAANwAAAAPAAAAAAAAAAAAAAAA&#10;AJ8CAABkcnMvZG93bnJldi54bWxQSwUGAAAAAAQABAD3AAAAkQMAAAAA&#10;" filled="t" fillcolor="white [3212]">
                                <v:imagedata r:id="rId26" o:title=""/>
                              </v:shape>
                              <v:shape id="Picture 459" o:spid="_x0000_s1047" type="#_x0000_t75" style="position:absolute;left:7392;top:219;width:2507;height: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R5hvGAAAA3AAAAA8AAABkcnMvZG93bnJldi54bWxEj0trwzAQhO+F/Aexgd5qOQ+a4loxodAQ&#10;KATyuOS2tba2ibVyJTV2+uurQCHHYWa+YfJiMK24kPONZQWTJAVBXFrdcKXgeHh/egHhA7LG1jIp&#10;uJKHYjl6yDHTtucdXfahEhHCPkMFdQhdJqUvazLoE9sRR+/LOoMhSldJ7bCPcNPKaZo+S4MNx4Ua&#10;O3qrqTzvf4yC39MV5+uG0+l2MpD+aN3me/ep1ON4WL2CCDSEe/i/vdEK5rMF3M7EIyC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BHmG8YAAADcAAAADwAAAAAAAAAAAAAA&#10;AACfAgAAZHJzL2Rvd25yZXYueG1sUEsFBgAAAAAEAAQA9wAAAJIDAAAAAA==&#10;" filled="t" fillcolor="white [3212]">
                                <v:imagedata r:id="rId27" o:title="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F767AE">
        <w:rPr>
          <w:rFonts w:ascii="Wingdings" w:eastAsia="Wingdings" w:hAnsi="Wingdings" w:cs="Wingdings"/>
          <w:position w:val="1"/>
          <w:sz w:val="26"/>
          <w:szCs w:val="26"/>
        </w:rPr>
        <w:t></w:t>
      </w:r>
      <w:r w:rsidR="00F767AE">
        <w:rPr>
          <w:position w:val="1"/>
          <w:sz w:val="26"/>
          <w:szCs w:val="26"/>
        </w:rPr>
        <w:t xml:space="preserve"> </w:t>
      </w:r>
      <w:r w:rsidR="00F767AE">
        <w:rPr>
          <w:spacing w:val="22"/>
          <w:position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position w:val="1"/>
          <w:sz w:val="26"/>
          <w:szCs w:val="26"/>
        </w:rPr>
        <w:t>Rela</w:t>
      </w:r>
      <w:r w:rsidR="00F767AE"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i</w:t>
      </w:r>
      <w:r w:rsidR="00F767AE">
        <w:rPr>
          <w:rFonts w:ascii="Calibri" w:eastAsia="Calibri" w:hAnsi="Calibri" w:cs="Calibri"/>
          <w:b/>
          <w:position w:val="1"/>
          <w:sz w:val="26"/>
          <w:szCs w:val="26"/>
        </w:rPr>
        <w:t>ons</w:t>
      </w:r>
      <w:r w:rsidR="00F767AE">
        <w:rPr>
          <w:rFonts w:ascii="Calibri" w:eastAsia="Calibri" w:hAnsi="Calibri" w:cs="Calibri"/>
          <w:b/>
          <w:spacing w:val="-9"/>
          <w:position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i/>
          <w:position w:val="1"/>
          <w:sz w:val="26"/>
          <w:szCs w:val="26"/>
        </w:rPr>
        <w:t>r,</w:t>
      </w:r>
      <w:r w:rsidR="00F767AE">
        <w:rPr>
          <w:rFonts w:ascii="Calibri" w:eastAsia="Calibri" w:hAnsi="Calibri" w:cs="Calibri"/>
          <w:b/>
          <w:i/>
          <w:spacing w:val="-2"/>
          <w:position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i/>
          <w:position w:val="1"/>
          <w:sz w:val="26"/>
          <w:szCs w:val="26"/>
        </w:rPr>
        <w:t>s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</w:p>
    <w:p w:rsidR="00E412F5" w:rsidRDefault="00E412F5">
      <w:pPr>
        <w:spacing w:before="1" w:line="240" w:lineRule="exact"/>
        <w:rPr>
          <w:sz w:val="24"/>
          <w:szCs w:val="24"/>
        </w:rPr>
      </w:pPr>
    </w:p>
    <w:p w:rsidR="00E412F5" w:rsidRDefault="00F767AE">
      <w:pPr>
        <w:spacing w:before="11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color w:val="FF0000"/>
          <w:sz w:val="26"/>
          <w:szCs w:val="26"/>
        </w:rPr>
        <w:t></w:t>
      </w:r>
      <w:r>
        <w:rPr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12" w:line="260" w:lineRule="exact"/>
        <w:rPr>
          <w:sz w:val="26"/>
          <w:szCs w:val="26"/>
        </w:rPr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x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19" w:line="280" w:lineRule="exact"/>
        <w:rPr>
          <w:sz w:val="28"/>
          <w:szCs w:val="28"/>
        </w:rPr>
      </w:pPr>
    </w:p>
    <w:p w:rsidR="001F7FCC" w:rsidRDefault="001F7FCC" w:rsidP="001F7FCC">
      <w:pPr>
        <w:spacing w:before="7"/>
        <w:ind w:left="120"/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</w:pPr>
    </w:p>
    <w:p w:rsidR="001F7FCC" w:rsidRPr="001F7FCC" w:rsidRDefault="00F767AE" w:rsidP="001F7FCC">
      <w:pPr>
        <w:spacing w:before="7"/>
        <w:ind w:left="120"/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</w:pP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S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t</w:t>
      </w:r>
      <w:r>
        <w:rPr>
          <w:rFonts w:ascii="Calibri" w:eastAsia="Calibri" w:hAnsi="Calibri" w:cs="Calibri"/>
          <w:b/>
          <w:color w:val="1E487C"/>
          <w:spacing w:val="-4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d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i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f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f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r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n</w:t>
      </w:r>
      <w:r>
        <w:rPr>
          <w:rFonts w:ascii="Calibri" w:eastAsia="Calibri" w:hAnsi="Calibri" w:cs="Calibri"/>
          <w:b/>
          <w:color w:val="1E487C"/>
          <w:spacing w:val="2"/>
          <w:sz w:val="26"/>
          <w:szCs w:val="26"/>
          <w:u w:val="thick" w:color="1E487C"/>
        </w:rPr>
        <w:t>c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pacing w:val="-14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pacing w:val="2"/>
          <w:sz w:val="26"/>
          <w:szCs w:val="26"/>
          <w:u w:val="thick" w:color="1E487C"/>
        </w:rPr>
        <w:t>o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f</w:t>
      </w:r>
      <w:r>
        <w:rPr>
          <w:rFonts w:ascii="Calibri" w:eastAsia="Calibri" w:hAnsi="Calibri" w:cs="Calibri"/>
          <w:b/>
          <w:color w:val="1E487C"/>
          <w:spacing w:val="-2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t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w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</w:t>
      </w:r>
      <w:r>
        <w:rPr>
          <w:rFonts w:ascii="Calibri" w:eastAsia="Calibri" w:hAnsi="Calibri" w:cs="Calibri"/>
          <w:b/>
          <w:color w:val="1E487C"/>
          <w:spacing w:val="-4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r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l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at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i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ons</w:t>
      </w:r>
    </w:p>
    <w:p w:rsidR="00E412F5" w:rsidRDefault="00F767AE">
      <w:pPr>
        <w:spacing w:before="30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b/>
          <w:sz w:val="26"/>
          <w:szCs w:val="26"/>
        </w:rPr>
        <w:t>or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ons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,s</w:t>
      </w:r>
    </w:p>
    <w:p w:rsidR="00E412F5" w:rsidRDefault="00E412F5">
      <w:pPr>
        <w:spacing w:before="5" w:line="240" w:lineRule="exact"/>
        <w:rPr>
          <w:sz w:val="24"/>
          <w:szCs w:val="24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</w:p>
    <w:p w:rsidR="00E412F5" w:rsidRDefault="0036565B">
      <w:pPr>
        <w:spacing w:before="7"/>
        <w:ind w:left="120" w:right="-59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28" behindDoc="1" locked="0" layoutInCell="1" allowOverlap="1" wp14:anchorId="69FBD3C3" wp14:editId="7CF7C39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03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pic:pic xmlns:pic="http://schemas.openxmlformats.org/drawingml/2006/picture">
                        <pic:nvPicPr>
                          <pic:cNvPr id="404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1" y="12829"/>
                            <a:ext cx="3355" cy="3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05" name="Group 442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406" name="Freeform 449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07" name="Group 443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408" name="Freeform 448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09" name="Group 4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410" name="Freeform 4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11" name="Group 44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412" name="Freeform 4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026" style="position:absolute;left:0;text-align:left;margin-left:23.95pt;margin-top:23.25pt;width:547.5pt;height:795.55pt;z-index:-1652;mso-position-horizontal-relative:page;mso-position-vertical-relative:page" coordorigin="479,465" coordsize="10950,159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">
                <v:shape id="Picture 450" o:spid="_x0000_s1027" type="#_x0000_t75" style="position:absolute;left:7861;top:12829;width:3355;height:3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Ik1PEAAAA3AAAAA8AAABkcnMvZG93bnJldi54bWxEj0FrwkAUhO8F/8PyBG911yBSoquoIO2t&#10;1VbB2zP7TKLZtyG7xvjv3UKhx2FmvmFmi85WoqXGl441jIYKBHHmTMm5hp/vzesbCB+QDVaOScOD&#10;PCzmvZcZpsbdeUvtLuQiQtinqKEIoU6l9FlBFv3Q1cTRO7vGYoiyyaVp8B7htpKJUhNpseS4UGBN&#10;64Ky6+5mNbTH0+rL1svPfXLKmd+zgzpeEq0H/W45BRGoC//hv/aH0TBWY/g9E4+AnD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Ik1PEAAAA3AAAAA8AAAAAAAAAAAAAAAAA&#10;nwIAAGRycy9kb3ducmV2LnhtbFBLBQYAAAAABAAEAPcAAACQAwAAAAA=&#10;">
                  <v:imagedata r:id="rId29" o:title=""/>
                </v:shape>
                <v:group id="Group 442" o:spid="_x0000_s1028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<v:shape id="Freeform 449" o:spid="_x0000_s1029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nssQA&#10;AADcAAAADwAAAGRycy9kb3ducmV2LnhtbESPQWvCQBSE7wX/w/IEb3WjtEGiq4gSKO2pRgRvj+xz&#10;E8y+DdlNjP++Wyj0OMzMN8xmN9pGDNT52rGCxTwBQVw6XbNRcC7y1xUIH5A1No5JwZM87LaTlw1m&#10;2j34m4ZTMCJC2GeooAqhzaT0ZUUW/dy1xNG7uc5iiLIzUnf4iHDbyGWSpNJizXGhwpYOFZX3U28V&#10;XIs+Hy6HIv9apqX2n+/mOPZGqdl03K9BBBrDf/iv/aEVvCUp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Lp7L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443" o:spid="_x0000_s1030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  <v:shape id="Freeform 448" o:spid="_x0000_s1031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lyxMIA&#10;AADcAAAADwAAAGRycy9kb3ducmV2LnhtbERPTWsCMRC9F/wPYQpeRBNFpG6N0orV9rgqgrdhM93d&#10;mkyWTarrv28OQo+P971Ydc6KK7Wh9qxhPFIgiAtvai41HA8fwxcQISIbtJ5Jw50CrJa9pwVmxt84&#10;p+s+liKFcMhQQxVjk0kZioochpFviBP37VuHMcG2lKbFWwp3Vk6UmkmHNaeGChtaV1Rc9r9Og51s&#10;89N8EL/y6c/5faPszs2andb95+7tFUSkLv6LH+5Po2Gq0tp0Jh0B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iXLEwgAAANwAAAAPAAAAAAAAAAAAAAAAAJgCAABkcnMvZG93&#10;bnJldi54bWxQSwUGAAAAAAQABAD1AAAAhwMAAAAA&#10;" path="m,l,15880e" filled="f" strokeweight="1.54pt">
                      <v:path arrowok="t" o:connecttype="custom" o:connectlocs="0,480;0,16360" o:connectangles="0,0"/>
                    </v:shape>
                    <v:group id="Group 444" o:spid="_x0000_s1032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<v:shape id="Freeform 447" o:spid="_x0000_s1033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boH8MA&#10;AADcAAAADwAAAGRycy9kb3ducmV2LnhtbERPz2vCMBS+C/sfwht4EU0VkVlNyzbcnMd2Inh7NG9t&#10;t+SlNJl2//1yEDx+fL+3+WCNuFDvW8cK5rMEBHHldMu1guPn2/QJhA/IGo1jUvBHHvLsYbTFVLsr&#10;F3QpQy1iCPsUFTQhdKmUvmrIop+5jjhyX663GCLsa6l7vMZwa+QiSVbSYsuxocGOXhuqfspfq8As&#10;3ovTehIOxfL7/LJLzN6uur1S48fheQMi0BDu4pv7QytYzuP8eCYeAZ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boH8MAAADcAAAADwAAAAAAAAAAAAAAAACYAgAAZHJzL2Rv&#10;d25yZXYueG1sUEsFBgAAAAAEAAQA9QAAAIgDAAAAAA==&#10;" path="m,l,15880e" filled="f" strokeweight="1.54pt">
                        <v:path arrowok="t" o:connecttype="custom" o:connectlocs="0,480;0,16360" o:connectangles="0,0"/>
                      </v:shape>
                      <v:group id="Group 445" o:spid="_x0000_s1034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      <v:shape id="Freeform 446" o:spid="_x0000_s1035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k3bMQA&#10;AADcAAAADwAAAGRycy9kb3ducmV2LnhtbESPQWvCQBSE74L/YXlCb7oxVCmpq4gSKHqqkUJvj+zr&#10;JjT7NmQ3Mf33riD0OMzMN8xmN9pGDNT52rGC5SIBQVw6XbNRcC3y+RsIH5A1No5JwR952G2nkw1m&#10;2t34k4ZLMCJC2GeooAqhzaT0ZUUW/cK1xNH7cZ3FEGVnpO7wFuG2kWmSrKXFmuNChS0dKip/L71V&#10;8F30+fB1KPJzui61P63MceyNUi+zcf8OItAY/sPP9odW8LpM4XEmHg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pN2zEAAAA3AAAAA8AAAAAAAAAAAAAAAAAmAIAAGRycy9k&#10;b3ducmV2LnhtbFBLBQYAAAAABAAEAPUAAACJ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827" behindDoc="1" locked="0" layoutInCell="1" allowOverlap="1" wp14:anchorId="481688D0" wp14:editId="238B6636">
                <wp:simplePos x="0" y="0"/>
                <wp:positionH relativeFrom="page">
                  <wp:posOffset>1037590</wp:posOffset>
                </wp:positionH>
                <wp:positionV relativeFrom="page">
                  <wp:posOffset>9230995</wp:posOffset>
                </wp:positionV>
                <wp:extent cx="327660" cy="829310"/>
                <wp:effectExtent l="0" t="1270" r="0" b="0"/>
                <wp:wrapNone/>
                <wp:docPr id="398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829310"/>
                          <a:chOff x="1634" y="14537"/>
                          <a:chExt cx="516" cy="1306"/>
                        </a:xfrm>
                      </wpg:grpSpPr>
                      <pic:pic xmlns:pic="http://schemas.openxmlformats.org/drawingml/2006/picture">
                        <pic:nvPicPr>
                          <pic:cNvPr id="40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4" y="14537"/>
                            <a:ext cx="516" cy="5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1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4" y="14892"/>
                            <a:ext cx="516" cy="5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4" y="15245"/>
                            <a:ext cx="516" cy="5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7" o:spid="_x0000_s1026" style="position:absolute;left:0;text-align:left;margin-left:81.7pt;margin-top:726.85pt;width:25.8pt;height:65.3pt;z-index:-1653;mso-position-horizontal-relative:page;mso-position-vertical-relative:page" coordorigin="1634,14537" coordsize="516,1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0" o:spid="_x0000_s1027" type="#_x0000_t75" style="position:absolute;left:1634;top:14537;width:516;height: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2NdXHAAAA3AAAAA8AAABkcnMvZG93bnJldi54bWxEj01rwkAQhu9C/8MyQm91Yyui0VXaUkEt&#10;PfgBXsfsmIRmZ9PsqrG/vnMoeBzeeZ+ZZzpvXaUu1ITSs4F+LwFFnHlbcm5gv1s8jUCFiGyx8kwG&#10;bhRgPnvoTDG1/sobumxjrgTCIUUDRYx1qnXICnIYer4mluzkG4dRxibXtsGrwF2ln5NkqB2WLBcK&#10;rOm9oOx7e3ZCGSxu+2iPv+OPw+dPeFm1X+vVmzGP3fZ1AipSG+/L/+2lNTBI5H2RERHQs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32NdXHAAAA3AAAAA8AAAAAAAAAAAAA&#10;AAAAnwIAAGRycy9kb3ducmV2LnhtbFBLBQYAAAAABAAEAPcAAACTAwAAAAA=&#10;">
                  <v:imagedata r:id="rId31" o:title=""/>
                </v:shape>
                <v:shape id="Picture 439" o:spid="_x0000_s1028" type="#_x0000_t75" style="position:absolute;left:1634;top:14892;width:516;height: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6kE7GAAAA3AAAAA8AAABkcnMvZG93bnJldi54bWxEj09rwkAUxO8Fv8PyBG91YxWxqau0pYJ/&#10;8NAoeH3NPpNg9m2aXTX66V1B8DjMzG+Y8bQxpThR7QrLCnrdCARxanXBmYLtZvY6AuE8ssbSMim4&#10;kIPppPUyxljbM//SKfGZCBB2MSrIva9iKV2ak0HXtRVx8Pa2NuiDrDOpazwHuCnlWxQNpcGCw0KO&#10;FX3nlB6SowmUweyy9frv+v6zW/27/qJZLxdfSnXazecHCE+Nf4Yf7blWMIh6cD8TjoC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rqQTsYAAADcAAAADwAAAAAAAAAAAAAA&#10;AACfAgAAZHJzL2Rvd25yZXYueG1sUEsFBgAAAAAEAAQA9wAAAJIDAAAAAA==&#10;">
                  <v:imagedata r:id="rId31" o:title=""/>
                </v:shape>
                <v:shape id="Picture 438" o:spid="_x0000_s1029" type="#_x0000_t75" style="position:absolute;left:1634;top:15245;width:516;height: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oDjnGAAAA3AAAAA8AAABkcnMvZG93bnJldi54bWxEj0FrwkAUhO+C/2F5Qm+6qRWxqZtQRaG2&#10;9NAoeH3Nviah2bcxu2rsr3cLgsdhZr5h5mlnanGi1lWWFTyOIhDEudUVFwp22/VwBsJ5ZI21ZVJw&#10;IQdp0u/NMdb2zF90ynwhAoRdjApK75tYSpeXZNCNbEMcvB/bGvRBtoXULZ4D3NRyHEVTabDisFBi&#10;Q8uS8t/saAJlsr7svP7+e17tPw7uadN9vm8WSj0MutcXEJ46fw/f2m9awSQaw/+ZcARkc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mgOOcYAAADcAAAADwAAAAAAAAAAAAAA&#10;AACfAgAAZHJzL2Rvd25yZXYueG1sUEsFBgAAAAAEAAQA9wAAAJIDAAAAAA==&#10;">
                  <v:imagedata r:id="rId31" o:title=""/>
                </v:shape>
                <w10:wrap anchorx="page" anchory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 w:rsidR="00F767AE">
        <w:rPr>
          <w:rFonts w:ascii="Calibri" w:eastAsia="Calibri" w:hAnsi="Calibri" w:cs="Calibri"/>
          <w:b/>
          <w:sz w:val="26"/>
          <w:szCs w:val="26"/>
          <w:u w:val="thick" w:color="000000"/>
        </w:rPr>
        <w:t>s:</w:t>
      </w:r>
    </w:p>
    <w:p w:rsidR="00E412F5" w:rsidRDefault="00F767AE">
      <w:pPr>
        <w:spacing w:before="8" w:line="120" w:lineRule="exact"/>
        <w:rPr>
          <w:sz w:val="13"/>
          <w:szCs w:val="13"/>
        </w:rPr>
      </w:pPr>
      <w:r>
        <w:br w:type="column"/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rPr>
          <w:rFonts w:ascii="Calibri" w:eastAsia="Calibri" w:hAnsi="Calibri" w:cs="Calibri"/>
          <w:sz w:val="36"/>
          <w:szCs w:val="3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2" w:space="720" w:equalWidth="0">
            <w:col w:w="452" w:space="388"/>
            <w:col w:w="8240"/>
          </w:cols>
        </w:sectPr>
      </w:pPr>
      <w:r>
        <w:rPr>
          <w:rFonts w:ascii="Calibri" w:eastAsia="Calibri" w:hAnsi="Calibri" w:cs="Calibri"/>
          <w:b/>
          <w:i/>
          <w:color w:val="FF0000"/>
          <w:sz w:val="36"/>
          <w:szCs w:val="36"/>
        </w:rPr>
        <w:t>r –</w:t>
      </w:r>
      <w:r>
        <w:rPr>
          <w:rFonts w:ascii="Calibri" w:eastAsia="Calibri" w:hAnsi="Calibri" w:cs="Calibri"/>
          <w:b/>
          <w:i/>
          <w:color w:val="FF0000"/>
          <w:spacing w:val="-1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i/>
          <w:color w:val="FF0000"/>
          <w:sz w:val="36"/>
          <w:szCs w:val="36"/>
        </w:rPr>
        <w:t>s</w:t>
      </w:r>
    </w:p>
    <w:p w:rsidR="00E412F5" w:rsidRDefault="0036565B">
      <w:pPr>
        <w:spacing w:before="4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35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389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390" name="Group 428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391" name="Freeform 435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92" name="Group 429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393" name="Freeform 434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94" name="Group 4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395" name="Freeform 4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96" name="Group 4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397" name="Freeform 4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7" o:spid="_x0000_s1026" style="position:absolute;left:0;text-align:left;margin-left:23.95pt;margin-top:23.25pt;width:547.5pt;height:795.55pt;z-index:-1645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">
                <v:group id="Group 428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435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nJMQA&#10;AADcAAAADwAAAGRycy9kb3ducmV2LnhtbESPQWvCQBSE7wX/w/IEb3WjUqnRVUQJSHuqKYK3R/a5&#10;CWbfhuwmxn/fLRR6HGbmG2azG2wtemp95VjBbJqAIC6crtgo+M6z13cQPiBrrB2Tgid52G1HLxtM&#10;tXvwF/XnYESEsE9RQRlCk0rpi5Is+qlriKN3c63FEGVrpG7xEeG2lvMkWUqLFceFEhs6lFTcz51V&#10;cM27rL8c8uxzviy0/3gzx6EzSk3Gw34NItAQ/sN/7ZNWsFjN4P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CZyTEAAAA3AAAAA8AAAAAAAAAAAAAAAAAmAIAAGRycy9k&#10;b3ducmV2LnhtbFBLBQYAAAAABAAEAPUAAACJAwAAAAA=&#10;" path="m,l10891,e" filled="f" strokeweight="1.54pt">
                    <v:path arrowok="t" o:connecttype="custom" o:connectlocs="0,0;10891,0" o:connectangles="0,0"/>
                  </v:shape>
                  <v:group id="Group 429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  <v:shape id="Freeform 434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4V8YA&#10;AADcAAAADwAAAGRycy9kb3ducmV2LnhtbESPT2sCMRTE7wW/Q3hCL0WzVRFdjdKW1j/HtaXQ22Pz&#10;3F1NXpZNquu3N4LgcZiZ3zDzZWuNOFHjK8cKXvsJCOLc6YoLBT/fX70JCB+QNRrHpOBCHpaLztMc&#10;U+3OnNFpFwoRIexTVFCGUKdS+rwki77vauLo7V1jMUTZFFI3eI5wa+QgScbSYsVxocSaPkrKj7t/&#10;q8AMVtnv9CVss9Hh7/0zMWs7rtdKPXfbtxmIQG14hO/tjVYwnA7hdiYe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24V8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430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    <v:shape id="Freeform 433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iFuMYA&#10;AADcAAAADwAAAGRycy9kb3ducmV2LnhtbESPQWsCMRSE7wX/Q3hCL0WzVSu6GqUtttbjqgjeHpvn&#10;7rbJy7JJdfvvTUHwOMzMN8x82VojztT4yrGC534Cgjh3uuJCwX730ZuA8AFZo3FMCv7Iw3LReZhj&#10;qt2FMzpvQyEihH2KCsoQ6lRKn5dk0fddTRy9k2sshiibQuoGLxFujRwkyVharDgulFjTe0n5z/bX&#10;KjCDz+wwfQqbbPR9fFslZm3H9Vqpx277OgMRqA338K39pRUMpy/wfyYe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iFuM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431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      <v:shape id="Freeform 432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day8UA&#10;AADcAAAADwAAAGRycy9kb3ducmV2LnhtbESPQWvCQBSE7wX/w/IK3uqmirZNXUWUgNhTTRG8PbKv&#10;m9Ds25DdxPjvXUHocZiZb5jlerC16Kn1lWMFr5MEBHHhdMVGwU+evbyD8AFZY+2YFFzJw3o1elpi&#10;qt2Fv6k/BiMihH2KCsoQmlRKX5Rk0U9cQxy9X9daDFG2RuoWLxFuazlNkoW0WHFcKLGhbUnF37Gz&#10;Cs55l/WnbZ59TReF9oe52Q2dUWr8PGw+QQQawn/40d5rBbOPN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p1rLxQAAANwAAAAPAAAAAAAAAAAAAAAAAJgCAABkcnMv&#10;ZG93bnJldi54bWxQSwUGAAAAAAQABAD1AAAAigMAAAAA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S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t</w:t>
      </w:r>
      <w:r>
        <w:rPr>
          <w:rFonts w:ascii="Calibri" w:eastAsia="Calibri" w:hAnsi="Calibri" w:cs="Calibri"/>
          <w:b/>
          <w:color w:val="1E487C"/>
          <w:spacing w:val="-4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In</w:t>
      </w:r>
      <w:r>
        <w:rPr>
          <w:rFonts w:ascii="Calibri" w:eastAsia="Calibri" w:hAnsi="Calibri" w:cs="Calibri"/>
          <w:b/>
          <w:color w:val="1E487C"/>
          <w:spacing w:val="2"/>
          <w:sz w:val="26"/>
          <w:szCs w:val="26"/>
          <w:u w:val="thick" w:color="1E487C"/>
        </w:rPr>
        <w:t>t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r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s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c</w:t>
      </w:r>
      <w:r>
        <w:rPr>
          <w:rFonts w:ascii="Calibri" w:eastAsia="Calibri" w:hAnsi="Calibri" w:cs="Calibri"/>
          <w:b/>
          <w:color w:val="1E487C"/>
          <w:spacing w:val="-2"/>
          <w:sz w:val="26"/>
          <w:szCs w:val="26"/>
          <w:u w:val="thick" w:color="1E487C"/>
        </w:rPr>
        <w:t>t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i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on</w:t>
      </w:r>
      <w:r>
        <w:rPr>
          <w:rFonts w:ascii="Calibri" w:eastAsia="Calibri" w:hAnsi="Calibri" w:cs="Calibri"/>
          <w:b/>
          <w:color w:val="1E487C"/>
          <w:spacing w:val="-13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of</w:t>
      </w:r>
      <w:r>
        <w:rPr>
          <w:rFonts w:ascii="Calibri" w:eastAsia="Calibri" w:hAnsi="Calibri" w:cs="Calibri"/>
          <w:b/>
          <w:color w:val="1E487C"/>
          <w:spacing w:val="-2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tw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</w:t>
      </w:r>
      <w:r>
        <w:rPr>
          <w:rFonts w:ascii="Calibri" w:eastAsia="Calibri" w:hAnsi="Calibri" w:cs="Calibri"/>
          <w:b/>
          <w:color w:val="1E487C"/>
          <w:spacing w:val="-6"/>
          <w:sz w:val="26"/>
          <w:szCs w:val="26"/>
          <w:u w:val="thick" w:color="1E487C"/>
        </w:rPr>
        <w:t xml:space="preserve"> 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r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e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l</w:t>
      </w:r>
      <w:r>
        <w:rPr>
          <w:rFonts w:ascii="Calibri" w:eastAsia="Calibri" w:hAnsi="Calibri" w:cs="Calibri"/>
          <w:b/>
          <w:color w:val="1E487C"/>
          <w:spacing w:val="-1"/>
          <w:sz w:val="26"/>
          <w:szCs w:val="26"/>
          <w:u w:val="thick" w:color="1E487C"/>
        </w:rPr>
        <w:t>at</w:t>
      </w:r>
      <w:r>
        <w:rPr>
          <w:rFonts w:ascii="Calibri" w:eastAsia="Calibri" w:hAnsi="Calibri" w:cs="Calibri"/>
          <w:b/>
          <w:color w:val="1E487C"/>
          <w:spacing w:val="1"/>
          <w:sz w:val="26"/>
          <w:szCs w:val="26"/>
          <w:u w:val="thick" w:color="1E487C"/>
        </w:rPr>
        <w:t>i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o</w:t>
      </w:r>
      <w:r>
        <w:rPr>
          <w:rFonts w:ascii="Calibri" w:eastAsia="Calibri" w:hAnsi="Calibri" w:cs="Calibri"/>
          <w:b/>
          <w:color w:val="1E487C"/>
          <w:spacing w:val="2"/>
          <w:sz w:val="26"/>
          <w:szCs w:val="26"/>
          <w:u w:val="thick" w:color="1E487C"/>
        </w:rPr>
        <w:t>n</w:t>
      </w:r>
      <w:r>
        <w:rPr>
          <w:rFonts w:ascii="Calibri" w:eastAsia="Calibri" w:hAnsi="Calibri" w:cs="Calibri"/>
          <w:b/>
          <w:color w:val="1E487C"/>
          <w:sz w:val="26"/>
          <w:szCs w:val="26"/>
          <w:u w:val="thick" w:color="1E487C"/>
        </w:rPr>
        <w:t>s</w:t>
      </w:r>
    </w:p>
    <w:p w:rsidR="00E412F5" w:rsidRDefault="00F767AE">
      <w:pPr>
        <w:spacing w:before="30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s:</w:t>
      </w:r>
    </w:p>
    <w:p w:rsidR="00E412F5" w:rsidRDefault="00E412F5">
      <w:pPr>
        <w:spacing w:before="14" w:line="260" w:lineRule="exact"/>
        <w:rPr>
          <w:sz w:val="26"/>
          <w:szCs w:val="26"/>
        </w:rPr>
      </w:pPr>
    </w:p>
    <w:p w:rsidR="00E412F5" w:rsidRDefault="00F767AE">
      <w:pPr>
        <w:spacing w:line="520" w:lineRule="exact"/>
        <w:ind w:left="480"/>
        <w:rPr>
          <w:rFonts w:ascii="Calibri" w:eastAsia="Calibri" w:hAnsi="Calibri" w:cs="Calibri"/>
          <w:sz w:val="44"/>
          <w:szCs w:val="44"/>
        </w:rPr>
      </w:pPr>
      <w:r>
        <w:rPr>
          <w:rFonts w:ascii="Calibri" w:eastAsia="Calibri" w:hAnsi="Calibri" w:cs="Calibri"/>
          <w:b/>
          <w:i/>
          <w:color w:val="FF0000"/>
          <w:position w:val="1"/>
          <w:sz w:val="44"/>
          <w:szCs w:val="44"/>
        </w:rPr>
        <w:t>r</w:t>
      </w:r>
      <w:r>
        <w:rPr>
          <w:rFonts w:ascii="Calibri" w:eastAsia="Calibri" w:hAnsi="Calibri" w:cs="Calibri"/>
          <w:b/>
          <w:i/>
          <w:color w:val="FF0000"/>
          <w:spacing w:val="-4"/>
          <w:position w:val="1"/>
          <w:sz w:val="44"/>
          <w:szCs w:val="44"/>
        </w:rPr>
        <w:t xml:space="preserve"> </w:t>
      </w:r>
      <w:r>
        <w:rPr>
          <w:rFonts w:ascii="Symbol" w:eastAsia="Symbol" w:hAnsi="Symbol" w:cs="Symbol"/>
          <w:color w:val="FF0000"/>
          <w:position w:val="1"/>
          <w:sz w:val="44"/>
          <w:szCs w:val="44"/>
        </w:rPr>
        <w:t></w:t>
      </w:r>
      <w:r>
        <w:rPr>
          <w:color w:val="FF0000"/>
          <w:spacing w:val="-11"/>
          <w:position w:val="1"/>
          <w:sz w:val="44"/>
          <w:szCs w:val="44"/>
        </w:rPr>
        <w:t xml:space="preserve"> </w:t>
      </w:r>
      <w:r>
        <w:rPr>
          <w:rFonts w:ascii="Calibri" w:eastAsia="Calibri" w:hAnsi="Calibri" w:cs="Calibri"/>
          <w:b/>
          <w:i/>
          <w:color w:val="FF0000"/>
          <w:position w:val="1"/>
          <w:sz w:val="44"/>
          <w:szCs w:val="44"/>
        </w:rPr>
        <w:t>s</w:t>
      </w:r>
    </w:p>
    <w:p w:rsidR="00E412F5" w:rsidRDefault="00E412F5">
      <w:pPr>
        <w:spacing w:before="3"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1F7FCC" w:rsidRDefault="001F7FCC">
      <w:pPr>
        <w:ind w:left="120" w:right="4969"/>
        <w:jc w:val="both"/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</w:pPr>
    </w:p>
    <w:p w:rsidR="00E412F5" w:rsidRDefault="0036565B">
      <w:pPr>
        <w:ind w:left="120" w:right="4969"/>
        <w:jc w:val="both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503314833" behindDoc="1" locked="0" layoutInCell="1" allowOverlap="1">
            <wp:simplePos x="0" y="0"/>
            <wp:positionH relativeFrom="page">
              <wp:posOffset>4479290</wp:posOffset>
            </wp:positionH>
            <wp:positionV relativeFrom="paragraph">
              <wp:posOffset>-2548890</wp:posOffset>
            </wp:positionV>
            <wp:extent cx="2039620" cy="2552065"/>
            <wp:effectExtent l="0" t="0" r="0" b="635"/>
            <wp:wrapNone/>
            <wp:docPr id="421" name="صورة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255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Jo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 w:rsidR="00F767AE"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w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 w:rsidR="00F767AE"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at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ons</w:t>
      </w:r>
      <w:r w:rsidR="00F767AE"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–  C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 w:rsidR="00F767AE">
        <w:rPr>
          <w:rFonts w:ascii="Calibri" w:eastAsia="Calibri" w:hAnsi="Calibri" w:cs="Calibri"/>
          <w:b/>
          <w:color w:val="FF0000"/>
          <w:spacing w:val="-6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Pr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uct</w:t>
      </w:r>
    </w:p>
    <w:p w:rsidR="00E412F5" w:rsidRDefault="0036565B">
      <w:pPr>
        <w:spacing w:before="33"/>
        <w:ind w:left="120" w:right="1124"/>
        <w:jc w:val="both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30" behindDoc="1" locked="0" layoutInCell="1" allowOverlap="1">
                <wp:simplePos x="0" y="0"/>
                <wp:positionH relativeFrom="page">
                  <wp:posOffset>3573145</wp:posOffset>
                </wp:positionH>
                <wp:positionV relativeFrom="paragraph">
                  <wp:posOffset>532130</wp:posOffset>
                </wp:positionV>
                <wp:extent cx="2454275" cy="2703195"/>
                <wp:effectExtent l="1270" t="635" r="1905" b="1270"/>
                <wp:wrapNone/>
                <wp:docPr id="280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4275" cy="2703195"/>
                          <a:chOff x="6752" y="913"/>
                          <a:chExt cx="3865" cy="4257"/>
                        </a:xfrm>
                      </wpg:grpSpPr>
                      <wpg:grpSp>
                        <wpg:cNvPr id="281" name="Group 413"/>
                        <wpg:cNvGrpSpPr>
                          <a:grpSpLocks/>
                        </wpg:cNvGrpSpPr>
                        <wpg:grpSpPr bwMode="auto">
                          <a:xfrm>
                            <a:off x="6762" y="2433"/>
                            <a:ext cx="614" cy="577"/>
                            <a:chOff x="6762" y="2433"/>
                            <a:chExt cx="614" cy="577"/>
                          </a:xfrm>
                        </wpg:grpSpPr>
                        <wps:wsp>
                          <wps:cNvPr id="282" name="Freeform 420"/>
                          <wps:cNvSpPr>
                            <a:spLocks/>
                          </wps:cNvSpPr>
                          <wps:spPr bwMode="auto">
                            <a:xfrm>
                              <a:off x="6762" y="2433"/>
                              <a:ext cx="614" cy="577"/>
                            </a:xfrm>
                            <a:custGeom>
                              <a:avLst/>
                              <a:gdLst>
                                <a:gd name="T0" fmla="+- 0 6817 6762"/>
                                <a:gd name="T1" fmla="*/ T0 w 614"/>
                                <a:gd name="T2" fmla="+- 0 2708 2433"/>
                                <a:gd name="T3" fmla="*/ 2708 h 577"/>
                                <a:gd name="T4" fmla="+- 0 6792 6762"/>
                                <a:gd name="T5" fmla="*/ T4 w 614"/>
                                <a:gd name="T6" fmla="+- 0 2691 2433"/>
                                <a:gd name="T7" fmla="*/ 2691 h 577"/>
                                <a:gd name="T8" fmla="+- 0 6768 6762"/>
                                <a:gd name="T9" fmla="*/ T8 w 614"/>
                                <a:gd name="T10" fmla="+- 0 2710 2433"/>
                                <a:gd name="T11" fmla="*/ 2710 h 577"/>
                                <a:gd name="T12" fmla="+- 0 6766 6762"/>
                                <a:gd name="T13" fmla="*/ T12 w 614"/>
                                <a:gd name="T14" fmla="+- 0 2731 2433"/>
                                <a:gd name="T15" fmla="*/ 2731 h 577"/>
                                <a:gd name="T16" fmla="+- 0 6815 6762"/>
                                <a:gd name="T17" fmla="*/ T16 w 614"/>
                                <a:gd name="T18" fmla="+- 0 2780 2433"/>
                                <a:gd name="T19" fmla="*/ 2780 h 577"/>
                                <a:gd name="T20" fmla="+- 0 6871 6762"/>
                                <a:gd name="T21" fmla="*/ T20 w 614"/>
                                <a:gd name="T22" fmla="+- 0 2836 2433"/>
                                <a:gd name="T23" fmla="*/ 2836 h 577"/>
                                <a:gd name="T24" fmla="+- 0 6928 6762"/>
                                <a:gd name="T25" fmla="*/ T24 w 614"/>
                                <a:gd name="T26" fmla="+- 0 2893 2433"/>
                                <a:gd name="T27" fmla="*/ 2893 h 577"/>
                                <a:gd name="T28" fmla="+- 0 6984 6762"/>
                                <a:gd name="T29" fmla="*/ T28 w 614"/>
                                <a:gd name="T30" fmla="+- 0 2950 2433"/>
                                <a:gd name="T31" fmla="*/ 2950 h 577"/>
                                <a:gd name="T32" fmla="+- 0 7041 6762"/>
                                <a:gd name="T33" fmla="*/ T32 w 614"/>
                                <a:gd name="T34" fmla="+- 0 3006 2433"/>
                                <a:gd name="T35" fmla="*/ 3006 h 577"/>
                                <a:gd name="T36" fmla="+- 0 7060 6762"/>
                                <a:gd name="T37" fmla="*/ T36 w 614"/>
                                <a:gd name="T38" fmla="+- 0 3005 2433"/>
                                <a:gd name="T39" fmla="*/ 3005 h 577"/>
                                <a:gd name="T40" fmla="+- 0 7078 6762"/>
                                <a:gd name="T41" fmla="*/ T40 w 614"/>
                                <a:gd name="T42" fmla="+- 0 2988 2433"/>
                                <a:gd name="T43" fmla="*/ 2988 h 577"/>
                                <a:gd name="T44" fmla="+- 0 7082 6762"/>
                                <a:gd name="T45" fmla="*/ T44 w 614"/>
                                <a:gd name="T46" fmla="+- 0 2965 2433"/>
                                <a:gd name="T47" fmla="*/ 2965 h 577"/>
                                <a:gd name="T48" fmla="+- 0 7031 6762"/>
                                <a:gd name="T49" fmla="*/ T48 w 614"/>
                                <a:gd name="T50" fmla="+- 0 2914 2433"/>
                                <a:gd name="T51" fmla="*/ 2914 h 577"/>
                                <a:gd name="T52" fmla="+- 0 6975 6762"/>
                                <a:gd name="T53" fmla="*/ T52 w 614"/>
                                <a:gd name="T54" fmla="+- 0 2858 2433"/>
                                <a:gd name="T55" fmla="*/ 2858 h 577"/>
                                <a:gd name="T56" fmla="+- 0 6918 6762"/>
                                <a:gd name="T57" fmla="*/ T56 w 614"/>
                                <a:gd name="T58" fmla="+- 0 2801 2433"/>
                                <a:gd name="T59" fmla="*/ 2801 h 577"/>
                                <a:gd name="T60" fmla="+- 0 6883 6762"/>
                                <a:gd name="T61" fmla="*/ T60 w 614"/>
                                <a:gd name="T62" fmla="+- 0 2738 2433"/>
                                <a:gd name="T63" fmla="*/ 2738 h 577"/>
                                <a:gd name="T64" fmla="+- 0 6887 6762"/>
                                <a:gd name="T65" fmla="*/ T64 w 614"/>
                                <a:gd name="T66" fmla="+- 0 2676 2433"/>
                                <a:gd name="T67" fmla="*/ 2676 h 577"/>
                                <a:gd name="T68" fmla="+- 0 6922 6762"/>
                                <a:gd name="T69" fmla="*/ T68 w 614"/>
                                <a:gd name="T70" fmla="+- 0 2646 2433"/>
                                <a:gd name="T71" fmla="*/ 2646 h 577"/>
                                <a:gd name="T72" fmla="+- 0 6963 6762"/>
                                <a:gd name="T73" fmla="*/ T72 w 614"/>
                                <a:gd name="T74" fmla="+- 0 2651 2433"/>
                                <a:gd name="T75" fmla="*/ 2651 h 577"/>
                                <a:gd name="T76" fmla="+- 0 7004 6762"/>
                                <a:gd name="T77" fmla="*/ T76 w 614"/>
                                <a:gd name="T78" fmla="+- 0 2679 2433"/>
                                <a:gd name="T79" fmla="*/ 2679 h 577"/>
                                <a:gd name="T80" fmla="+- 0 7059 6762"/>
                                <a:gd name="T81" fmla="*/ T80 w 614"/>
                                <a:gd name="T82" fmla="+- 0 2733 2433"/>
                                <a:gd name="T83" fmla="*/ 2733 h 577"/>
                                <a:gd name="T84" fmla="+- 0 7116 6762"/>
                                <a:gd name="T85" fmla="*/ T84 w 614"/>
                                <a:gd name="T86" fmla="+- 0 2790 2433"/>
                                <a:gd name="T87" fmla="*/ 2790 h 577"/>
                                <a:gd name="T88" fmla="+- 0 7172 6762"/>
                                <a:gd name="T89" fmla="*/ T88 w 614"/>
                                <a:gd name="T90" fmla="+- 0 2846 2433"/>
                                <a:gd name="T91" fmla="*/ 2846 h 577"/>
                                <a:gd name="T92" fmla="+- 0 7198 6762"/>
                                <a:gd name="T93" fmla="*/ T92 w 614"/>
                                <a:gd name="T94" fmla="+- 0 2863 2433"/>
                                <a:gd name="T95" fmla="*/ 2863 h 577"/>
                                <a:gd name="T96" fmla="+- 0 7223 6762"/>
                                <a:gd name="T97" fmla="*/ T96 w 614"/>
                                <a:gd name="T98" fmla="+- 0 2842 2433"/>
                                <a:gd name="T99" fmla="*/ 2842 h 577"/>
                                <a:gd name="T100" fmla="+- 0 7228 6762"/>
                                <a:gd name="T101" fmla="*/ T100 w 614"/>
                                <a:gd name="T102" fmla="+- 0 2820 2433"/>
                                <a:gd name="T103" fmla="*/ 2820 h 577"/>
                                <a:gd name="T104" fmla="+- 0 7177 6762"/>
                                <a:gd name="T105" fmla="*/ T104 w 614"/>
                                <a:gd name="T106" fmla="+- 0 2769 2433"/>
                                <a:gd name="T107" fmla="*/ 2769 h 577"/>
                                <a:gd name="T108" fmla="+- 0 7120 6762"/>
                                <a:gd name="T109" fmla="*/ T108 w 614"/>
                                <a:gd name="T110" fmla="+- 0 2712 2433"/>
                                <a:gd name="T111" fmla="*/ 2712 h 577"/>
                                <a:gd name="T112" fmla="+- 0 7064 6762"/>
                                <a:gd name="T113" fmla="*/ T112 w 614"/>
                                <a:gd name="T114" fmla="+- 0 2656 2433"/>
                                <a:gd name="T115" fmla="*/ 2656 h 577"/>
                                <a:gd name="T116" fmla="+- 0 7029 6762"/>
                                <a:gd name="T117" fmla="*/ T116 w 614"/>
                                <a:gd name="T118" fmla="+- 0 2592 2433"/>
                                <a:gd name="T119" fmla="*/ 2592 h 577"/>
                                <a:gd name="T120" fmla="+- 0 7032 6762"/>
                                <a:gd name="T121" fmla="*/ T120 w 614"/>
                                <a:gd name="T122" fmla="+- 0 2530 2433"/>
                                <a:gd name="T123" fmla="*/ 2530 h 577"/>
                                <a:gd name="T124" fmla="+- 0 7068 6762"/>
                                <a:gd name="T125" fmla="*/ T124 w 614"/>
                                <a:gd name="T126" fmla="+- 0 2500 2433"/>
                                <a:gd name="T127" fmla="*/ 2500 h 577"/>
                                <a:gd name="T128" fmla="+- 0 7109 6762"/>
                                <a:gd name="T129" fmla="*/ T128 w 614"/>
                                <a:gd name="T130" fmla="+- 0 2505 2433"/>
                                <a:gd name="T131" fmla="*/ 2505 h 577"/>
                                <a:gd name="T132" fmla="+- 0 7149 6762"/>
                                <a:gd name="T133" fmla="*/ T132 w 614"/>
                                <a:gd name="T134" fmla="+- 0 2534 2433"/>
                                <a:gd name="T135" fmla="*/ 2534 h 577"/>
                                <a:gd name="T136" fmla="+- 0 7205 6762"/>
                                <a:gd name="T137" fmla="*/ T136 w 614"/>
                                <a:gd name="T138" fmla="+- 0 2588 2433"/>
                                <a:gd name="T139" fmla="*/ 2588 h 577"/>
                                <a:gd name="T140" fmla="+- 0 7261 6762"/>
                                <a:gd name="T141" fmla="*/ T140 w 614"/>
                                <a:gd name="T142" fmla="+- 0 2644 2433"/>
                                <a:gd name="T143" fmla="*/ 2644 h 577"/>
                                <a:gd name="T144" fmla="+- 0 7318 6762"/>
                                <a:gd name="T145" fmla="*/ T144 w 614"/>
                                <a:gd name="T146" fmla="+- 0 2701 2433"/>
                                <a:gd name="T147" fmla="*/ 2701 h 577"/>
                                <a:gd name="T148" fmla="+- 0 7346 6762"/>
                                <a:gd name="T149" fmla="*/ T148 w 614"/>
                                <a:gd name="T150" fmla="+- 0 2717 2433"/>
                                <a:gd name="T151" fmla="*/ 2717 h 577"/>
                                <a:gd name="T152" fmla="+- 0 7369 6762"/>
                                <a:gd name="T153" fmla="*/ T152 w 614"/>
                                <a:gd name="T154" fmla="+- 0 2696 2433"/>
                                <a:gd name="T155" fmla="*/ 2696 h 577"/>
                                <a:gd name="T156" fmla="+- 0 7373 6762"/>
                                <a:gd name="T157" fmla="*/ T156 w 614"/>
                                <a:gd name="T158" fmla="+- 0 2674 2433"/>
                                <a:gd name="T159" fmla="*/ 2674 h 577"/>
                                <a:gd name="T160" fmla="+- 0 7327 6762"/>
                                <a:gd name="T161" fmla="*/ T160 w 614"/>
                                <a:gd name="T162" fmla="+- 0 2627 2433"/>
                                <a:gd name="T163" fmla="*/ 2627 h 577"/>
                                <a:gd name="T164" fmla="+- 0 7270 6762"/>
                                <a:gd name="T165" fmla="*/ T164 w 614"/>
                                <a:gd name="T166" fmla="+- 0 2571 2433"/>
                                <a:gd name="T167" fmla="*/ 2571 h 577"/>
                                <a:gd name="T168" fmla="+- 0 7214 6762"/>
                                <a:gd name="T169" fmla="*/ T168 w 614"/>
                                <a:gd name="T170" fmla="+- 0 2514 2433"/>
                                <a:gd name="T171" fmla="*/ 2514 h 577"/>
                                <a:gd name="T172" fmla="+- 0 7151 6762"/>
                                <a:gd name="T173" fmla="*/ T172 w 614"/>
                                <a:gd name="T174" fmla="+- 0 2459 2433"/>
                                <a:gd name="T175" fmla="*/ 2459 h 577"/>
                                <a:gd name="T176" fmla="+- 0 7092 6762"/>
                                <a:gd name="T177" fmla="*/ T176 w 614"/>
                                <a:gd name="T178" fmla="+- 0 2434 2433"/>
                                <a:gd name="T179" fmla="*/ 2434 h 577"/>
                                <a:gd name="T180" fmla="+- 0 7024 6762"/>
                                <a:gd name="T181" fmla="*/ T180 w 614"/>
                                <a:gd name="T182" fmla="+- 0 2448 2433"/>
                                <a:gd name="T183" fmla="*/ 2448 h 577"/>
                                <a:gd name="T184" fmla="+- 0 6993 6762"/>
                                <a:gd name="T185" fmla="*/ T184 w 614"/>
                                <a:gd name="T186" fmla="+- 0 2482 2433"/>
                                <a:gd name="T187" fmla="*/ 2482 h 577"/>
                                <a:gd name="T188" fmla="+- 0 6982 6762"/>
                                <a:gd name="T189" fmla="*/ T188 w 614"/>
                                <a:gd name="T190" fmla="+- 0 2521 2433"/>
                                <a:gd name="T191" fmla="*/ 2521 h 577"/>
                                <a:gd name="T192" fmla="+- 0 6983 6762"/>
                                <a:gd name="T193" fmla="*/ T192 w 614"/>
                                <a:gd name="T194" fmla="+- 0 2572 2433"/>
                                <a:gd name="T195" fmla="*/ 2572 h 577"/>
                                <a:gd name="T196" fmla="+- 0 6953 6762"/>
                                <a:gd name="T197" fmla="*/ T196 w 614"/>
                                <a:gd name="T198" fmla="+- 0 2581 2433"/>
                                <a:gd name="T199" fmla="*/ 2581 h 577"/>
                                <a:gd name="T200" fmla="+- 0 6911 6762"/>
                                <a:gd name="T201" fmla="*/ T200 w 614"/>
                                <a:gd name="T202" fmla="+- 0 2579 2433"/>
                                <a:gd name="T203" fmla="*/ 2579 h 577"/>
                                <a:gd name="T204" fmla="+- 0 6871 6762"/>
                                <a:gd name="T205" fmla="*/ T204 w 614"/>
                                <a:gd name="T206" fmla="+- 0 2598 2433"/>
                                <a:gd name="T207" fmla="*/ 2598 h 577"/>
                                <a:gd name="T208" fmla="+- 0 6838 6762"/>
                                <a:gd name="T209" fmla="*/ T208 w 614"/>
                                <a:gd name="T210" fmla="+- 0 2655 2433"/>
                                <a:gd name="T211" fmla="*/ 2655 h 5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614" h="577">
                                  <a:moveTo>
                                    <a:pt x="74" y="275"/>
                                  </a:moveTo>
                                  <a:lnTo>
                                    <a:pt x="77" y="298"/>
                                  </a:lnTo>
                                  <a:lnTo>
                                    <a:pt x="69" y="289"/>
                                  </a:lnTo>
                                  <a:lnTo>
                                    <a:pt x="55" y="275"/>
                                  </a:lnTo>
                                  <a:lnTo>
                                    <a:pt x="41" y="261"/>
                                  </a:lnTo>
                                  <a:lnTo>
                                    <a:pt x="39" y="260"/>
                                  </a:lnTo>
                                  <a:lnTo>
                                    <a:pt x="34" y="257"/>
                                  </a:lnTo>
                                  <a:lnTo>
                                    <a:pt x="30" y="258"/>
                                  </a:lnTo>
                                  <a:lnTo>
                                    <a:pt x="25" y="259"/>
                                  </a:lnTo>
                                  <a:lnTo>
                                    <a:pt x="20" y="263"/>
                                  </a:lnTo>
                                  <a:lnTo>
                                    <a:pt x="13" y="270"/>
                                  </a:lnTo>
                                  <a:lnTo>
                                    <a:pt x="6" y="277"/>
                                  </a:lnTo>
                                  <a:lnTo>
                                    <a:pt x="2" y="282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4" y="298"/>
                                  </a:lnTo>
                                  <a:lnTo>
                                    <a:pt x="10" y="304"/>
                                  </a:lnTo>
                                  <a:lnTo>
                                    <a:pt x="24" y="319"/>
                                  </a:lnTo>
                                  <a:lnTo>
                                    <a:pt x="38" y="333"/>
                                  </a:lnTo>
                                  <a:lnTo>
                                    <a:pt x="53" y="347"/>
                                  </a:lnTo>
                                  <a:lnTo>
                                    <a:pt x="67" y="361"/>
                                  </a:lnTo>
                                  <a:lnTo>
                                    <a:pt x="81" y="375"/>
                                  </a:lnTo>
                                  <a:lnTo>
                                    <a:pt x="95" y="389"/>
                                  </a:lnTo>
                                  <a:lnTo>
                                    <a:pt x="109" y="403"/>
                                  </a:lnTo>
                                  <a:lnTo>
                                    <a:pt x="123" y="418"/>
                                  </a:lnTo>
                                  <a:lnTo>
                                    <a:pt x="137" y="432"/>
                                  </a:lnTo>
                                  <a:lnTo>
                                    <a:pt x="152" y="446"/>
                                  </a:lnTo>
                                  <a:lnTo>
                                    <a:pt x="166" y="460"/>
                                  </a:lnTo>
                                  <a:lnTo>
                                    <a:pt x="180" y="474"/>
                                  </a:lnTo>
                                  <a:lnTo>
                                    <a:pt x="194" y="488"/>
                                  </a:lnTo>
                                  <a:lnTo>
                                    <a:pt x="208" y="502"/>
                                  </a:lnTo>
                                  <a:lnTo>
                                    <a:pt x="222" y="517"/>
                                  </a:lnTo>
                                  <a:lnTo>
                                    <a:pt x="236" y="531"/>
                                  </a:lnTo>
                                  <a:lnTo>
                                    <a:pt x="251" y="545"/>
                                  </a:lnTo>
                                  <a:lnTo>
                                    <a:pt x="265" y="559"/>
                                  </a:lnTo>
                                  <a:lnTo>
                                    <a:pt x="279" y="573"/>
                                  </a:lnTo>
                                  <a:lnTo>
                                    <a:pt x="282" y="576"/>
                                  </a:lnTo>
                                  <a:lnTo>
                                    <a:pt x="287" y="577"/>
                                  </a:lnTo>
                                  <a:lnTo>
                                    <a:pt x="292" y="575"/>
                                  </a:lnTo>
                                  <a:lnTo>
                                    <a:pt x="298" y="572"/>
                                  </a:lnTo>
                                  <a:lnTo>
                                    <a:pt x="305" y="566"/>
                                  </a:lnTo>
                                  <a:lnTo>
                                    <a:pt x="309" y="562"/>
                                  </a:lnTo>
                                  <a:lnTo>
                                    <a:pt x="313" y="558"/>
                                  </a:lnTo>
                                  <a:lnTo>
                                    <a:pt x="316" y="555"/>
                                  </a:lnTo>
                                  <a:lnTo>
                                    <a:pt x="321" y="548"/>
                                  </a:lnTo>
                                  <a:lnTo>
                                    <a:pt x="323" y="543"/>
                                  </a:lnTo>
                                  <a:lnTo>
                                    <a:pt x="323" y="537"/>
                                  </a:lnTo>
                                  <a:lnTo>
                                    <a:pt x="320" y="532"/>
                                  </a:lnTo>
                                  <a:lnTo>
                                    <a:pt x="312" y="524"/>
                                  </a:lnTo>
                                  <a:lnTo>
                                    <a:pt x="297" y="510"/>
                                  </a:lnTo>
                                  <a:lnTo>
                                    <a:pt x="283" y="495"/>
                                  </a:lnTo>
                                  <a:lnTo>
                                    <a:pt x="269" y="481"/>
                                  </a:lnTo>
                                  <a:lnTo>
                                    <a:pt x="255" y="467"/>
                                  </a:lnTo>
                                  <a:lnTo>
                                    <a:pt x="241" y="453"/>
                                  </a:lnTo>
                                  <a:lnTo>
                                    <a:pt x="227" y="439"/>
                                  </a:lnTo>
                                  <a:lnTo>
                                    <a:pt x="213" y="425"/>
                                  </a:lnTo>
                                  <a:lnTo>
                                    <a:pt x="198" y="411"/>
                                  </a:lnTo>
                                  <a:lnTo>
                                    <a:pt x="184" y="396"/>
                                  </a:lnTo>
                                  <a:lnTo>
                                    <a:pt x="170" y="382"/>
                                  </a:lnTo>
                                  <a:lnTo>
                                    <a:pt x="156" y="368"/>
                                  </a:lnTo>
                                  <a:lnTo>
                                    <a:pt x="142" y="354"/>
                                  </a:lnTo>
                                  <a:lnTo>
                                    <a:pt x="128" y="340"/>
                                  </a:lnTo>
                                  <a:lnTo>
                                    <a:pt x="125" y="327"/>
                                  </a:lnTo>
                                  <a:lnTo>
                                    <a:pt x="121" y="305"/>
                                  </a:lnTo>
                                  <a:lnTo>
                                    <a:pt x="120" y="286"/>
                                  </a:lnTo>
                                  <a:lnTo>
                                    <a:pt x="120" y="269"/>
                                  </a:lnTo>
                                  <a:lnTo>
                                    <a:pt x="120" y="263"/>
                                  </a:lnTo>
                                  <a:lnTo>
                                    <a:pt x="125" y="243"/>
                                  </a:lnTo>
                                  <a:lnTo>
                                    <a:pt x="135" y="227"/>
                                  </a:lnTo>
                                  <a:lnTo>
                                    <a:pt x="143" y="219"/>
                                  </a:lnTo>
                                  <a:lnTo>
                                    <a:pt x="151" y="215"/>
                                  </a:lnTo>
                                  <a:lnTo>
                                    <a:pt x="160" y="213"/>
                                  </a:lnTo>
                                  <a:lnTo>
                                    <a:pt x="169" y="211"/>
                                  </a:lnTo>
                                  <a:lnTo>
                                    <a:pt x="179" y="211"/>
                                  </a:lnTo>
                                  <a:lnTo>
                                    <a:pt x="190" y="215"/>
                                  </a:lnTo>
                                  <a:lnTo>
                                    <a:pt x="201" y="218"/>
                                  </a:lnTo>
                                  <a:lnTo>
                                    <a:pt x="212" y="224"/>
                                  </a:lnTo>
                                  <a:lnTo>
                                    <a:pt x="223" y="231"/>
                                  </a:lnTo>
                                  <a:lnTo>
                                    <a:pt x="227" y="234"/>
                                  </a:lnTo>
                                  <a:lnTo>
                                    <a:pt x="242" y="246"/>
                                  </a:lnTo>
                                  <a:lnTo>
                                    <a:pt x="257" y="260"/>
                                  </a:lnTo>
                                  <a:lnTo>
                                    <a:pt x="269" y="272"/>
                                  </a:lnTo>
                                  <a:lnTo>
                                    <a:pt x="283" y="286"/>
                                  </a:lnTo>
                                  <a:lnTo>
                                    <a:pt x="297" y="300"/>
                                  </a:lnTo>
                                  <a:lnTo>
                                    <a:pt x="311" y="314"/>
                                  </a:lnTo>
                                  <a:lnTo>
                                    <a:pt x="326" y="329"/>
                                  </a:lnTo>
                                  <a:lnTo>
                                    <a:pt x="340" y="343"/>
                                  </a:lnTo>
                                  <a:lnTo>
                                    <a:pt x="354" y="357"/>
                                  </a:lnTo>
                                  <a:lnTo>
                                    <a:pt x="368" y="371"/>
                                  </a:lnTo>
                                  <a:lnTo>
                                    <a:pt x="382" y="385"/>
                                  </a:lnTo>
                                  <a:lnTo>
                                    <a:pt x="396" y="399"/>
                                  </a:lnTo>
                                  <a:lnTo>
                                    <a:pt x="410" y="413"/>
                                  </a:lnTo>
                                  <a:lnTo>
                                    <a:pt x="425" y="428"/>
                                  </a:lnTo>
                                  <a:lnTo>
                                    <a:pt x="426" y="429"/>
                                  </a:lnTo>
                                  <a:lnTo>
                                    <a:pt x="431" y="431"/>
                                  </a:lnTo>
                                  <a:lnTo>
                                    <a:pt x="436" y="430"/>
                                  </a:lnTo>
                                  <a:lnTo>
                                    <a:pt x="441" y="428"/>
                                  </a:lnTo>
                                  <a:lnTo>
                                    <a:pt x="447" y="423"/>
                                  </a:lnTo>
                                  <a:lnTo>
                                    <a:pt x="454" y="417"/>
                                  </a:lnTo>
                                  <a:lnTo>
                                    <a:pt x="461" y="409"/>
                                  </a:lnTo>
                                  <a:lnTo>
                                    <a:pt x="466" y="403"/>
                                  </a:lnTo>
                                  <a:lnTo>
                                    <a:pt x="468" y="398"/>
                                  </a:lnTo>
                                  <a:lnTo>
                                    <a:pt x="469" y="391"/>
                                  </a:lnTo>
                                  <a:lnTo>
                                    <a:pt x="466" y="387"/>
                                  </a:lnTo>
                                  <a:lnTo>
                                    <a:pt x="457" y="378"/>
                                  </a:lnTo>
                                  <a:lnTo>
                                    <a:pt x="443" y="364"/>
                                  </a:lnTo>
                                  <a:lnTo>
                                    <a:pt x="429" y="350"/>
                                  </a:lnTo>
                                  <a:lnTo>
                                    <a:pt x="415" y="336"/>
                                  </a:lnTo>
                                  <a:lnTo>
                                    <a:pt x="401" y="322"/>
                                  </a:lnTo>
                                  <a:lnTo>
                                    <a:pt x="386" y="307"/>
                                  </a:lnTo>
                                  <a:lnTo>
                                    <a:pt x="372" y="293"/>
                                  </a:lnTo>
                                  <a:lnTo>
                                    <a:pt x="358" y="279"/>
                                  </a:lnTo>
                                  <a:lnTo>
                                    <a:pt x="344" y="265"/>
                                  </a:lnTo>
                                  <a:lnTo>
                                    <a:pt x="330" y="251"/>
                                  </a:lnTo>
                                  <a:lnTo>
                                    <a:pt x="316" y="237"/>
                                  </a:lnTo>
                                  <a:lnTo>
                                    <a:pt x="302" y="223"/>
                                  </a:lnTo>
                                  <a:lnTo>
                                    <a:pt x="288" y="208"/>
                                  </a:lnTo>
                                  <a:lnTo>
                                    <a:pt x="273" y="194"/>
                                  </a:lnTo>
                                  <a:lnTo>
                                    <a:pt x="271" y="180"/>
                                  </a:lnTo>
                                  <a:lnTo>
                                    <a:pt x="267" y="159"/>
                                  </a:lnTo>
                                  <a:lnTo>
                                    <a:pt x="266" y="140"/>
                                  </a:lnTo>
                                  <a:lnTo>
                                    <a:pt x="266" y="123"/>
                                  </a:lnTo>
                                  <a:lnTo>
                                    <a:pt x="266" y="118"/>
                                  </a:lnTo>
                                  <a:lnTo>
                                    <a:pt x="270" y="97"/>
                                  </a:lnTo>
                                  <a:lnTo>
                                    <a:pt x="280" y="81"/>
                                  </a:lnTo>
                                  <a:lnTo>
                                    <a:pt x="288" y="74"/>
                                  </a:lnTo>
                                  <a:lnTo>
                                    <a:pt x="296" y="69"/>
                                  </a:lnTo>
                                  <a:lnTo>
                                    <a:pt x="306" y="67"/>
                                  </a:lnTo>
                                  <a:lnTo>
                                    <a:pt x="315" y="65"/>
                                  </a:lnTo>
                                  <a:lnTo>
                                    <a:pt x="325" y="66"/>
                                  </a:lnTo>
                                  <a:lnTo>
                                    <a:pt x="336" y="69"/>
                                  </a:lnTo>
                                  <a:lnTo>
                                    <a:pt x="347" y="72"/>
                                  </a:lnTo>
                                  <a:lnTo>
                                    <a:pt x="357" y="78"/>
                                  </a:lnTo>
                                  <a:lnTo>
                                    <a:pt x="368" y="86"/>
                                  </a:lnTo>
                                  <a:lnTo>
                                    <a:pt x="372" y="88"/>
                                  </a:lnTo>
                                  <a:lnTo>
                                    <a:pt x="387" y="101"/>
                                  </a:lnTo>
                                  <a:lnTo>
                                    <a:pt x="403" y="115"/>
                                  </a:lnTo>
                                  <a:lnTo>
                                    <a:pt x="414" y="126"/>
                                  </a:lnTo>
                                  <a:lnTo>
                                    <a:pt x="428" y="141"/>
                                  </a:lnTo>
                                  <a:lnTo>
                                    <a:pt x="443" y="155"/>
                                  </a:lnTo>
                                  <a:lnTo>
                                    <a:pt x="457" y="169"/>
                                  </a:lnTo>
                                  <a:lnTo>
                                    <a:pt x="471" y="183"/>
                                  </a:lnTo>
                                  <a:lnTo>
                                    <a:pt x="485" y="197"/>
                                  </a:lnTo>
                                  <a:lnTo>
                                    <a:pt x="499" y="211"/>
                                  </a:lnTo>
                                  <a:lnTo>
                                    <a:pt x="513" y="225"/>
                                  </a:lnTo>
                                  <a:lnTo>
                                    <a:pt x="527" y="240"/>
                                  </a:lnTo>
                                  <a:lnTo>
                                    <a:pt x="542" y="254"/>
                                  </a:lnTo>
                                  <a:lnTo>
                                    <a:pt x="556" y="268"/>
                                  </a:lnTo>
                                  <a:lnTo>
                                    <a:pt x="570" y="282"/>
                                  </a:lnTo>
                                  <a:lnTo>
                                    <a:pt x="575" y="285"/>
                                  </a:lnTo>
                                  <a:lnTo>
                                    <a:pt x="579" y="286"/>
                                  </a:lnTo>
                                  <a:lnTo>
                                    <a:pt x="584" y="284"/>
                                  </a:lnTo>
                                  <a:lnTo>
                                    <a:pt x="589" y="280"/>
                                  </a:lnTo>
                                  <a:lnTo>
                                    <a:pt x="596" y="275"/>
                                  </a:lnTo>
                                  <a:lnTo>
                                    <a:pt x="600" y="271"/>
                                  </a:lnTo>
                                  <a:lnTo>
                                    <a:pt x="607" y="263"/>
                                  </a:lnTo>
                                  <a:lnTo>
                                    <a:pt x="612" y="257"/>
                                  </a:lnTo>
                                  <a:lnTo>
                                    <a:pt x="614" y="252"/>
                                  </a:lnTo>
                                  <a:lnTo>
                                    <a:pt x="614" y="246"/>
                                  </a:lnTo>
                                  <a:lnTo>
                                    <a:pt x="611" y="241"/>
                                  </a:lnTo>
                                  <a:lnTo>
                                    <a:pt x="607" y="237"/>
                                  </a:lnTo>
                                  <a:lnTo>
                                    <a:pt x="593" y="222"/>
                                  </a:lnTo>
                                  <a:lnTo>
                                    <a:pt x="579" y="208"/>
                                  </a:lnTo>
                                  <a:lnTo>
                                    <a:pt x="565" y="194"/>
                                  </a:lnTo>
                                  <a:lnTo>
                                    <a:pt x="551" y="180"/>
                                  </a:lnTo>
                                  <a:lnTo>
                                    <a:pt x="536" y="166"/>
                                  </a:lnTo>
                                  <a:lnTo>
                                    <a:pt x="522" y="152"/>
                                  </a:lnTo>
                                  <a:lnTo>
                                    <a:pt x="508" y="138"/>
                                  </a:lnTo>
                                  <a:lnTo>
                                    <a:pt x="494" y="123"/>
                                  </a:lnTo>
                                  <a:lnTo>
                                    <a:pt x="480" y="109"/>
                                  </a:lnTo>
                                  <a:lnTo>
                                    <a:pt x="466" y="95"/>
                                  </a:lnTo>
                                  <a:lnTo>
                                    <a:pt x="452" y="81"/>
                                  </a:lnTo>
                                  <a:lnTo>
                                    <a:pt x="437" y="67"/>
                                  </a:lnTo>
                                  <a:lnTo>
                                    <a:pt x="420" y="51"/>
                                  </a:lnTo>
                                  <a:lnTo>
                                    <a:pt x="405" y="38"/>
                                  </a:lnTo>
                                  <a:lnTo>
                                    <a:pt x="389" y="26"/>
                                  </a:lnTo>
                                  <a:lnTo>
                                    <a:pt x="376" y="18"/>
                                  </a:lnTo>
                                  <a:lnTo>
                                    <a:pt x="358" y="9"/>
                                  </a:lnTo>
                                  <a:lnTo>
                                    <a:pt x="340" y="3"/>
                                  </a:lnTo>
                                  <a:lnTo>
                                    <a:pt x="330" y="1"/>
                                  </a:lnTo>
                                  <a:lnTo>
                                    <a:pt x="311" y="0"/>
                                  </a:lnTo>
                                  <a:lnTo>
                                    <a:pt x="291" y="2"/>
                                  </a:lnTo>
                                  <a:lnTo>
                                    <a:pt x="280" y="5"/>
                                  </a:lnTo>
                                  <a:lnTo>
                                    <a:pt x="262" y="15"/>
                                  </a:lnTo>
                                  <a:lnTo>
                                    <a:pt x="246" y="29"/>
                                  </a:lnTo>
                                  <a:lnTo>
                                    <a:pt x="240" y="35"/>
                                  </a:lnTo>
                                  <a:lnTo>
                                    <a:pt x="234" y="42"/>
                                  </a:lnTo>
                                  <a:lnTo>
                                    <a:pt x="231" y="49"/>
                                  </a:lnTo>
                                  <a:lnTo>
                                    <a:pt x="227" y="58"/>
                                  </a:lnTo>
                                  <a:lnTo>
                                    <a:pt x="224" y="67"/>
                                  </a:lnTo>
                                  <a:lnTo>
                                    <a:pt x="222" y="77"/>
                                  </a:lnTo>
                                  <a:lnTo>
                                    <a:pt x="220" y="88"/>
                                  </a:lnTo>
                                  <a:lnTo>
                                    <a:pt x="219" y="100"/>
                                  </a:lnTo>
                                  <a:lnTo>
                                    <a:pt x="219" y="113"/>
                                  </a:lnTo>
                                  <a:lnTo>
                                    <a:pt x="219" y="119"/>
                                  </a:lnTo>
                                  <a:lnTo>
                                    <a:pt x="221" y="139"/>
                                  </a:lnTo>
                                  <a:lnTo>
                                    <a:pt x="223" y="160"/>
                                  </a:lnTo>
                                  <a:lnTo>
                                    <a:pt x="212" y="155"/>
                                  </a:lnTo>
                                  <a:lnTo>
                                    <a:pt x="202" y="151"/>
                                  </a:lnTo>
                                  <a:lnTo>
                                    <a:pt x="191" y="148"/>
                                  </a:lnTo>
                                  <a:lnTo>
                                    <a:pt x="181" y="145"/>
                                  </a:lnTo>
                                  <a:lnTo>
                                    <a:pt x="170" y="144"/>
                                  </a:lnTo>
                                  <a:lnTo>
                                    <a:pt x="159" y="145"/>
                                  </a:lnTo>
                                  <a:lnTo>
                                    <a:pt x="149" y="146"/>
                                  </a:lnTo>
                                  <a:lnTo>
                                    <a:pt x="139" y="149"/>
                                  </a:lnTo>
                                  <a:lnTo>
                                    <a:pt x="129" y="153"/>
                                  </a:lnTo>
                                  <a:lnTo>
                                    <a:pt x="119" y="158"/>
                                  </a:lnTo>
                                  <a:lnTo>
                                    <a:pt x="109" y="165"/>
                                  </a:lnTo>
                                  <a:lnTo>
                                    <a:pt x="100" y="175"/>
                                  </a:lnTo>
                                  <a:lnTo>
                                    <a:pt x="91" y="184"/>
                                  </a:lnTo>
                                  <a:lnTo>
                                    <a:pt x="82" y="202"/>
                                  </a:lnTo>
                                  <a:lnTo>
                                    <a:pt x="76" y="222"/>
                                  </a:lnTo>
                                  <a:lnTo>
                                    <a:pt x="74" y="235"/>
                                  </a:lnTo>
                                  <a:lnTo>
                                    <a:pt x="73" y="254"/>
                                  </a:lnTo>
                                  <a:lnTo>
                                    <a:pt x="74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83" name="Group 414"/>
                          <wpg:cNvGrpSpPr>
                            <a:grpSpLocks/>
                          </wpg:cNvGrpSpPr>
                          <wpg:grpSpPr bwMode="auto">
                            <a:xfrm>
                              <a:off x="7189" y="2309"/>
                              <a:ext cx="227" cy="227"/>
                              <a:chOff x="7189" y="2309"/>
                              <a:chExt cx="227" cy="227"/>
                            </a:xfrm>
                          </wpg:grpSpPr>
                          <wps:wsp>
                            <wps:cNvPr id="284" name="Freeform 419"/>
                            <wps:cNvSpPr>
                              <a:spLocks/>
                            </wps:cNvSpPr>
                            <wps:spPr bwMode="auto">
                              <a:xfrm>
                                <a:off x="7189" y="2309"/>
                                <a:ext cx="227" cy="227"/>
                              </a:xfrm>
                              <a:custGeom>
                                <a:avLst/>
                                <a:gdLst>
                                  <a:gd name="T0" fmla="+- 0 7390 7189"/>
                                  <a:gd name="T1" fmla="*/ T0 w 227"/>
                                  <a:gd name="T2" fmla="+- 0 2414 2309"/>
                                  <a:gd name="T3" fmla="*/ 2414 h 227"/>
                                  <a:gd name="T4" fmla="+- 0 7390 7189"/>
                                  <a:gd name="T5" fmla="*/ T4 w 227"/>
                                  <a:gd name="T6" fmla="+- 0 2412 2309"/>
                                  <a:gd name="T7" fmla="*/ 2412 h 227"/>
                                  <a:gd name="T8" fmla="+- 0 7401 7189"/>
                                  <a:gd name="T9" fmla="*/ T8 w 227"/>
                                  <a:gd name="T10" fmla="+- 0 2397 2309"/>
                                  <a:gd name="T11" fmla="*/ 2397 h 227"/>
                                  <a:gd name="T12" fmla="+- 0 7416 7189"/>
                                  <a:gd name="T13" fmla="*/ T12 w 227"/>
                                  <a:gd name="T14" fmla="+- 0 2381 2309"/>
                                  <a:gd name="T15" fmla="*/ 2381 h 227"/>
                                  <a:gd name="T16" fmla="+- 0 7414 7189"/>
                                  <a:gd name="T17" fmla="*/ T16 w 227"/>
                                  <a:gd name="T18" fmla="+- 0 2309 2309"/>
                                  <a:gd name="T19" fmla="*/ 2309 h 227"/>
                                  <a:gd name="T20" fmla="+- 0 7412 7189"/>
                                  <a:gd name="T21" fmla="*/ T20 w 227"/>
                                  <a:gd name="T22" fmla="+- 0 2312 2309"/>
                                  <a:gd name="T23" fmla="*/ 2312 h 227"/>
                                  <a:gd name="T24" fmla="+- 0 7398 7189"/>
                                  <a:gd name="T25" fmla="*/ T24 w 227"/>
                                  <a:gd name="T26" fmla="+- 0 2326 2309"/>
                                  <a:gd name="T27" fmla="*/ 2326 h 227"/>
                                  <a:gd name="T28" fmla="+- 0 7390 7189"/>
                                  <a:gd name="T29" fmla="*/ T28 w 227"/>
                                  <a:gd name="T30" fmla="+- 0 2414 2309"/>
                                  <a:gd name="T31" fmla="*/ 2414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227" h="227">
                                    <a:moveTo>
                                      <a:pt x="201" y="105"/>
                                    </a:moveTo>
                                    <a:lnTo>
                                      <a:pt x="201" y="103"/>
                                    </a:lnTo>
                                    <a:lnTo>
                                      <a:pt x="212" y="88"/>
                                    </a:lnTo>
                                    <a:lnTo>
                                      <a:pt x="227" y="72"/>
                                    </a:lnTo>
                                    <a:lnTo>
                                      <a:pt x="225" y="0"/>
                                    </a:lnTo>
                                    <a:lnTo>
                                      <a:pt x="223" y="3"/>
                                    </a:lnTo>
                                    <a:lnTo>
                                      <a:pt x="209" y="17"/>
                                    </a:lnTo>
                                    <a:lnTo>
                                      <a:pt x="201" y="1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5" name="Freeform 418"/>
                            <wps:cNvSpPr>
                              <a:spLocks/>
                            </wps:cNvSpPr>
                            <wps:spPr bwMode="auto">
                              <a:xfrm>
                                <a:off x="7189" y="2309"/>
                                <a:ext cx="227" cy="227"/>
                              </a:xfrm>
                              <a:custGeom>
                                <a:avLst/>
                                <a:gdLst>
                                  <a:gd name="T0" fmla="+- 0 7559 7189"/>
                                  <a:gd name="T1" fmla="*/ T0 w 227"/>
                                  <a:gd name="T2" fmla="+- 0 2372 2309"/>
                                  <a:gd name="T3" fmla="*/ 2372 h 227"/>
                                  <a:gd name="T4" fmla="+- 0 7517 7189"/>
                                  <a:gd name="T5" fmla="*/ T4 w 227"/>
                                  <a:gd name="T6" fmla="+- 0 2330 2309"/>
                                  <a:gd name="T7" fmla="*/ 2330 h 227"/>
                                  <a:gd name="T8" fmla="+- 0 7474 7189"/>
                                  <a:gd name="T9" fmla="*/ T8 w 227"/>
                                  <a:gd name="T10" fmla="+- 0 2287 2309"/>
                                  <a:gd name="T11" fmla="*/ 2287 h 227"/>
                                  <a:gd name="T12" fmla="+- 0 7432 7189"/>
                                  <a:gd name="T13" fmla="*/ T12 w 227"/>
                                  <a:gd name="T14" fmla="+- 0 2245 2309"/>
                                  <a:gd name="T15" fmla="*/ 2245 h 227"/>
                                  <a:gd name="T16" fmla="+- 0 7397 7189"/>
                                  <a:gd name="T17" fmla="*/ T16 w 227"/>
                                  <a:gd name="T18" fmla="+- 0 2215 2309"/>
                                  <a:gd name="T19" fmla="*/ 2215 h 227"/>
                                  <a:gd name="T20" fmla="+- 0 7353 7189"/>
                                  <a:gd name="T21" fmla="*/ T20 w 227"/>
                                  <a:gd name="T22" fmla="+- 0 2192 2309"/>
                                  <a:gd name="T23" fmla="*/ 2192 h 227"/>
                                  <a:gd name="T24" fmla="+- 0 7307 7189"/>
                                  <a:gd name="T25" fmla="*/ T24 w 227"/>
                                  <a:gd name="T26" fmla="+- 0 2189 2309"/>
                                  <a:gd name="T27" fmla="*/ 2189 h 227"/>
                                  <a:gd name="T28" fmla="+- 0 7256 7189"/>
                                  <a:gd name="T29" fmla="*/ T28 w 227"/>
                                  <a:gd name="T30" fmla="+- 0 2215 2309"/>
                                  <a:gd name="T31" fmla="*/ 2215 h 227"/>
                                  <a:gd name="T32" fmla="+- 0 7224 7189"/>
                                  <a:gd name="T33" fmla="*/ T32 w 227"/>
                                  <a:gd name="T34" fmla="+- 0 2248 2309"/>
                                  <a:gd name="T35" fmla="*/ 2248 h 227"/>
                                  <a:gd name="T36" fmla="+- 0 7205 7189"/>
                                  <a:gd name="T37" fmla="*/ T36 w 227"/>
                                  <a:gd name="T38" fmla="+- 0 2279 2309"/>
                                  <a:gd name="T39" fmla="*/ 2279 h 227"/>
                                  <a:gd name="T40" fmla="+- 0 7194 7189"/>
                                  <a:gd name="T41" fmla="*/ T40 w 227"/>
                                  <a:gd name="T42" fmla="+- 0 2309 2309"/>
                                  <a:gd name="T43" fmla="*/ 2309 h 227"/>
                                  <a:gd name="T44" fmla="+- 0 7189 7189"/>
                                  <a:gd name="T45" fmla="*/ T44 w 227"/>
                                  <a:gd name="T46" fmla="+- 0 2334 2309"/>
                                  <a:gd name="T47" fmla="*/ 2334 h 227"/>
                                  <a:gd name="T48" fmla="+- 0 7191 7189"/>
                                  <a:gd name="T49" fmla="*/ T48 w 227"/>
                                  <a:gd name="T50" fmla="+- 0 2348 2309"/>
                                  <a:gd name="T51" fmla="*/ 2348 h 227"/>
                                  <a:gd name="T52" fmla="+- 0 7205 7189"/>
                                  <a:gd name="T53" fmla="*/ T52 w 227"/>
                                  <a:gd name="T54" fmla="+- 0 2364 2309"/>
                                  <a:gd name="T55" fmla="*/ 2364 h 227"/>
                                  <a:gd name="T56" fmla="+- 0 7220 7189"/>
                                  <a:gd name="T57" fmla="*/ T56 w 227"/>
                                  <a:gd name="T58" fmla="+- 0 2376 2309"/>
                                  <a:gd name="T59" fmla="*/ 2376 h 227"/>
                                  <a:gd name="T60" fmla="+- 0 7235 7189"/>
                                  <a:gd name="T61" fmla="*/ T60 w 227"/>
                                  <a:gd name="T62" fmla="+- 0 2374 2309"/>
                                  <a:gd name="T63" fmla="*/ 2374 h 227"/>
                                  <a:gd name="T64" fmla="+- 0 7239 7189"/>
                                  <a:gd name="T65" fmla="*/ T64 w 227"/>
                                  <a:gd name="T66" fmla="+- 0 2355 2309"/>
                                  <a:gd name="T67" fmla="*/ 2355 h 227"/>
                                  <a:gd name="T68" fmla="+- 0 7245 7189"/>
                                  <a:gd name="T69" fmla="*/ T68 w 227"/>
                                  <a:gd name="T70" fmla="+- 0 2327 2309"/>
                                  <a:gd name="T71" fmla="*/ 2327 h 227"/>
                                  <a:gd name="T72" fmla="+- 0 7259 7189"/>
                                  <a:gd name="T73" fmla="*/ T72 w 227"/>
                                  <a:gd name="T74" fmla="+- 0 2295 2309"/>
                                  <a:gd name="T75" fmla="*/ 2295 h 227"/>
                                  <a:gd name="T76" fmla="+- 0 7286 7189"/>
                                  <a:gd name="T77" fmla="*/ T76 w 227"/>
                                  <a:gd name="T78" fmla="+- 0 2265 2309"/>
                                  <a:gd name="T79" fmla="*/ 2265 h 227"/>
                                  <a:gd name="T80" fmla="+- 0 7314 7189"/>
                                  <a:gd name="T81" fmla="*/ T80 w 227"/>
                                  <a:gd name="T82" fmla="+- 0 2251 2309"/>
                                  <a:gd name="T83" fmla="*/ 2251 h 227"/>
                                  <a:gd name="T84" fmla="+- 0 7343 7189"/>
                                  <a:gd name="T85" fmla="*/ T84 w 227"/>
                                  <a:gd name="T86" fmla="+- 0 2252 2309"/>
                                  <a:gd name="T87" fmla="*/ 2252 h 227"/>
                                  <a:gd name="T88" fmla="+- 0 7372 7189"/>
                                  <a:gd name="T89" fmla="*/ T88 w 227"/>
                                  <a:gd name="T90" fmla="+- 0 2269 2309"/>
                                  <a:gd name="T91" fmla="*/ 2269 h 227"/>
                                  <a:gd name="T92" fmla="+- 0 7400 7189"/>
                                  <a:gd name="T93" fmla="*/ T92 w 227"/>
                                  <a:gd name="T94" fmla="+- 0 2295 2309"/>
                                  <a:gd name="T95" fmla="*/ 2295 h 227"/>
                                  <a:gd name="T96" fmla="+- 0 7416 7189"/>
                                  <a:gd name="T97" fmla="*/ T96 w 227"/>
                                  <a:gd name="T98" fmla="+- 0 2381 2309"/>
                                  <a:gd name="T99" fmla="*/ 2381 h 227"/>
                                  <a:gd name="T100" fmla="+- 0 7451 7189"/>
                                  <a:gd name="T101" fmla="*/ T100 w 227"/>
                                  <a:gd name="T102" fmla="+- 0 2346 2309"/>
                                  <a:gd name="T103" fmla="*/ 2346 h 227"/>
                                  <a:gd name="T104" fmla="+- 0 7481 7189"/>
                                  <a:gd name="T105" fmla="*/ T104 w 227"/>
                                  <a:gd name="T106" fmla="+- 0 2376 2309"/>
                                  <a:gd name="T107" fmla="*/ 2376 h 227"/>
                                  <a:gd name="T108" fmla="+- 0 7509 7189"/>
                                  <a:gd name="T109" fmla="*/ T108 w 227"/>
                                  <a:gd name="T110" fmla="+- 0 2404 2309"/>
                                  <a:gd name="T111" fmla="*/ 2404 h 227"/>
                                  <a:gd name="T112" fmla="+- 0 7511 7189"/>
                                  <a:gd name="T113" fmla="*/ T112 w 227"/>
                                  <a:gd name="T114" fmla="+- 0 2464 2309"/>
                                  <a:gd name="T115" fmla="*/ 2464 h 227"/>
                                  <a:gd name="T116" fmla="+- 0 7491 7189"/>
                                  <a:gd name="T117" fmla="*/ T116 w 227"/>
                                  <a:gd name="T118" fmla="+- 0 2504 2309"/>
                                  <a:gd name="T119" fmla="*/ 2504 h 227"/>
                                  <a:gd name="T120" fmla="+- 0 7447 7189"/>
                                  <a:gd name="T121" fmla="*/ T120 w 227"/>
                                  <a:gd name="T122" fmla="+- 0 2522 2309"/>
                                  <a:gd name="T123" fmla="*/ 2522 h 227"/>
                                  <a:gd name="T124" fmla="+- 0 7402 7189"/>
                                  <a:gd name="T125" fmla="*/ T124 w 227"/>
                                  <a:gd name="T126" fmla="+- 0 2499 2309"/>
                                  <a:gd name="T127" fmla="*/ 2499 h 227"/>
                                  <a:gd name="T128" fmla="+- 0 7384 7189"/>
                                  <a:gd name="T129" fmla="*/ T128 w 227"/>
                                  <a:gd name="T130" fmla="+- 0 2473 2309"/>
                                  <a:gd name="T131" fmla="*/ 2473 h 227"/>
                                  <a:gd name="T132" fmla="+- 0 7379 7189"/>
                                  <a:gd name="T133" fmla="*/ T132 w 227"/>
                                  <a:gd name="T134" fmla="+- 0 2445 2309"/>
                                  <a:gd name="T135" fmla="*/ 2445 h 227"/>
                                  <a:gd name="T136" fmla="+- 0 7390 7189"/>
                                  <a:gd name="T137" fmla="*/ T136 w 227"/>
                                  <a:gd name="T138" fmla="+- 0 2414 2309"/>
                                  <a:gd name="T139" fmla="*/ 2414 h 227"/>
                                  <a:gd name="T140" fmla="+- 0 7364 7189"/>
                                  <a:gd name="T141" fmla="*/ T140 w 227"/>
                                  <a:gd name="T142" fmla="+- 0 2361 2309"/>
                                  <a:gd name="T143" fmla="*/ 2361 h 227"/>
                                  <a:gd name="T144" fmla="+- 0 7335 7189"/>
                                  <a:gd name="T145" fmla="*/ T144 w 227"/>
                                  <a:gd name="T146" fmla="+- 0 2407 2309"/>
                                  <a:gd name="T147" fmla="*/ 2407 h 227"/>
                                  <a:gd name="T148" fmla="+- 0 7323 7189"/>
                                  <a:gd name="T149" fmla="*/ T148 w 227"/>
                                  <a:gd name="T150" fmla="+- 0 2457 2309"/>
                                  <a:gd name="T151" fmla="*/ 2457 h 227"/>
                                  <a:gd name="T152" fmla="+- 0 7337 7189"/>
                                  <a:gd name="T153" fmla="*/ T152 w 227"/>
                                  <a:gd name="T154" fmla="+- 0 2511 2309"/>
                                  <a:gd name="T155" fmla="*/ 2511 h 227"/>
                                  <a:gd name="T156" fmla="+- 0 7371 7189"/>
                                  <a:gd name="T157" fmla="*/ T156 w 227"/>
                                  <a:gd name="T158" fmla="+- 0 2552 2309"/>
                                  <a:gd name="T159" fmla="*/ 2552 h 227"/>
                                  <a:gd name="T160" fmla="+- 0 7427 7189"/>
                                  <a:gd name="T161" fmla="*/ T160 w 227"/>
                                  <a:gd name="T162" fmla="+- 0 2582 2309"/>
                                  <a:gd name="T163" fmla="*/ 2582 h 227"/>
                                  <a:gd name="T164" fmla="+- 0 7467 7189"/>
                                  <a:gd name="T165" fmla="*/ T164 w 227"/>
                                  <a:gd name="T166" fmla="+- 0 2582 2309"/>
                                  <a:gd name="T167" fmla="*/ 2582 h 227"/>
                                  <a:gd name="T168" fmla="+- 0 7524 7189"/>
                                  <a:gd name="T169" fmla="*/ T168 w 227"/>
                                  <a:gd name="T170" fmla="+- 0 2550 2309"/>
                                  <a:gd name="T171" fmla="*/ 2550 h 227"/>
                                  <a:gd name="T172" fmla="+- 0 7552 7189"/>
                                  <a:gd name="T173" fmla="*/ T172 w 227"/>
                                  <a:gd name="T174" fmla="+- 0 2501 2309"/>
                                  <a:gd name="T175" fmla="*/ 2501 h 227"/>
                                  <a:gd name="T176" fmla="+- 0 7554 7189"/>
                                  <a:gd name="T177" fmla="*/ T176 w 227"/>
                                  <a:gd name="T178" fmla="+- 0 2438 2309"/>
                                  <a:gd name="T179" fmla="*/ 2438 h 227"/>
                                  <a:gd name="T180" fmla="+- 0 7582 7189"/>
                                  <a:gd name="T181" fmla="*/ T180 w 227"/>
                                  <a:gd name="T182" fmla="+- 0 2466 2309"/>
                                  <a:gd name="T183" fmla="*/ 2466 h 227"/>
                                  <a:gd name="T184" fmla="+- 0 7598 7189"/>
                                  <a:gd name="T185" fmla="*/ T184 w 227"/>
                                  <a:gd name="T186" fmla="+- 0 2467 2309"/>
                                  <a:gd name="T187" fmla="*/ 2467 h 227"/>
                                  <a:gd name="T188" fmla="+- 0 7613 7189"/>
                                  <a:gd name="T189" fmla="*/ T188 w 227"/>
                                  <a:gd name="T190" fmla="+- 0 2453 2309"/>
                                  <a:gd name="T191" fmla="*/ 2453 h 227"/>
                                  <a:gd name="T192" fmla="+- 0 7621 7189"/>
                                  <a:gd name="T193" fmla="*/ T192 w 227"/>
                                  <a:gd name="T194" fmla="+- 0 2435 2309"/>
                                  <a:gd name="T195" fmla="*/ 2435 h 227"/>
                                  <a:gd name="T196" fmla="+- 0 7602 7189"/>
                                  <a:gd name="T197" fmla="*/ T196 w 227"/>
                                  <a:gd name="T198" fmla="+- 0 2415 2309"/>
                                  <a:gd name="T199" fmla="*/ 2415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</a:cxnLst>
                                <a:rect l="0" t="0" r="r" b="b"/>
                                <a:pathLst>
                                  <a:path w="227" h="227">
                                    <a:moveTo>
                                      <a:pt x="398" y="91"/>
                                    </a:moveTo>
                                    <a:lnTo>
                                      <a:pt x="384" y="77"/>
                                    </a:lnTo>
                                    <a:lnTo>
                                      <a:pt x="370" y="63"/>
                                    </a:lnTo>
                                    <a:lnTo>
                                      <a:pt x="356" y="49"/>
                                    </a:lnTo>
                                    <a:lnTo>
                                      <a:pt x="342" y="35"/>
                                    </a:lnTo>
                                    <a:lnTo>
                                      <a:pt x="328" y="21"/>
                                    </a:lnTo>
                                    <a:lnTo>
                                      <a:pt x="314" y="7"/>
                                    </a:lnTo>
                                    <a:lnTo>
                                      <a:pt x="299" y="-8"/>
                                    </a:lnTo>
                                    <a:lnTo>
                                      <a:pt x="285" y="-22"/>
                                    </a:lnTo>
                                    <a:lnTo>
                                      <a:pt x="271" y="-36"/>
                                    </a:lnTo>
                                    <a:lnTo>
                                      <a:pt x="257" y="-50"/>
                                    </a:lnTo>
                                    <a:lnTo>
                                      <a:pt x="243" y="-64"/>
                                    </a:lnTo>
                                    <a:lnTo>
                                      <a:pt x="240" y="-67"/>
                                    </a:lnTo>
                                    <a:lnTo>
                                      <a:pt x="224" y="-82"/>
                                    </a:lnTo>
                                    <a:lnTo>
                                      <a:pt x="208" y="-94"/>
                                    </a:lnTo>
                                    <a:lnTo>
                                      <a:pt x="193" y="-104"/>
                                    </a:lnTo>
                                    <a:lnTo>
                                      <a:pt x="183" y="-110"/>
                                    </a:lnTo>
                                    <a:lnTo>
                                      <a:pt x="164" y="-117"/>
                                    </a:lnTo>
                                    <a:lnTo>
                                      <a:pt x="146" y="-121"/>
                                    </a:lnTo>
                                    <a:lnTo>
                                      <a:pt x="138" y="-122"/>
                                    </a:lnTo>
                                    <a:lnTo>
                                      <a:pt x="118" y="-120"/>
                                    </a:lnTo>
                                    <a:lnTo>
                                      <a:pt x="99" y="-114"/>
                                    </a:lnTo>
                                    <a:lnTo>
                                      <a:pt x="83" y="-106"/>
                                    </a:lnTo>
                                    <a:lnTo>
                                      <a:pt x="67" y="-94"/>
                                    </a:lnTo>
                                    <a:lnTo>
                                      <a:pt x="51" y="-79"/>
                                    </a:lnTo>
                                    <a:lnTo>
                                      <a:pt x="42" y="-71"/>
                                    </a:lnTo>
                                    <a:lnTo>
                                      <a:pt x="35" y="-61"/>
                                    </a:lnTo>
                                    <a:lnTo>
                                      <a:pt x="28" y="-51"/>
                                    </a:lnTo>
                                    <a:lnTo>
                                      <a:pt x="22" y="-40"/>
                                    </a:lnTo>
                                    <a:lnTo>
                                      <a:pt x="16" y="-30"/>
                                    </a:lnTo>
                                    <a:lnTo>
                                      <a:pt x="12" y="-20"/>
                                    </a:lnTo>
                                    <a:lnTo>
                                      <a:pt x="8" y="-10"/>
                                    </a:lnTo>
                                    <a:lnTo>
                                      <a:pt x="5" y="0"/>
                                    </a:lnTo>
                                    <a:lnTo>
                                      <a:pt x="3" y="9"/>
                                    </a:lnTo>
                                    <a:lnTo>
                                      <a:pt x="1" y="18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1" y="29"/>
                                    </a:lnTo>
                                    <a:lnTo>
                                      <a:pt x="1" y="34"/>
                                    </a:lnTo>
                                    <a:lnTo>
                                      <a:pt x="2" y="39"/>
                                    </a:lnTo>
                                    <a:lnTo>
                                      <a:pt x="7" y="46"/>
                                    </a:lnTo>
                                    <a:lnTo>
                                      <a:pt x="11" y="50"/>
                                    </a:lnTo>
                                    <a:lnTo>
                                      <a:pt x="16" y="55"/>
                                    </a:lnTo>
                                    <a:lnTo>
                                      <a:pt x="19" y="58"/>
                                    </a:lnTo>
                                    <a:lnTo>
                                      <a:pt x="25" y="63"/>
                                    </a:lnTo>
                                    <a:lnTo>
                                      <a:pt x="31" y="67"/>
                                    </a:lnTo>
                                    <a:lnTo>
                                      <a:pt x="35" y="68"/>
                                    </a:lnTo>
                                    <a:lnTo>
                                      <a:pt x="41" y="69"/>
                                    </a:lnTo>
                                    <a:lnTo>
                                      <a:pt x="46" y="65"/>
                                    </a:lnTo>
                                    <a:lnTo>
                                      <a:pt x="47" y="60"/>
                                    </a:lnTo>
                                    <a:lnTo>
                                      <a:pt x="48" y="53"/>
                                    </a:lnTo>
                                    <a:lnTo>
                                      <a:pt x="50" y="46"/>
                                    </a:lnTo>
                                    <a:lnTo>
                                      <a:pt x="51" y="38"/>
                                    </a:lnTo>
                                    <a:lnTo>
                                      <a:pt x="54" y="28"/>
                                    </a:lnTo>
                                    <a:lnTo>
                                      <a:pt x="56" y="18"/>
                                    </a:lnTo>
                                    <a:lnTo>
                                      <a:pt x="60" y="8"/>
                                    </a:lnTo>
                                    <a:lnTo>
                                      <a:pt x="65" y="-3"/>
                                    </a:lnTo>
                                    <a:lnTo>
                                      <a:pt x="70" y="-14"/>
                                    </a:lnTo>
                                    <a:lnTo>
                                      <a:pt x="78" y="-24"/>
                                    </a:lnTo>
                                    <a:lnTo>
                                      <a:pt x="88" y="-35"/>
                                    </a:lnTo>
                                    <a:lnTo>
                                      <a:pt x="97" y="-44"/>
                                    </a:lnTo>
                                    <a:lnTo>
                                      <a:pt x="107" y="-51"/>
                                    </a:lnTo>
                                    <a:lnTo>
                                      <a:pt x="116" y="-55"/>
                                    </a:lnTo>
                                    <a:lnTo>
                                      <a:pt x="125" y="-58"/>
                                    </a:lnTo>
                                    <a:lnTo>
                                      <a:pt x="135" y="-59"/>
                                    </a:lnTo>
                                    <a:lnTo>
                                      <a:pt x="144" y="-58"/>
                                    </a:lnTo>
                                    <a:lnTo>
                                      <a:pt x="154" y="-57"/>
                                    </a:lnTo>
                                    <a:lnTo>
                                      <a:pt x="163" y="-53"/>
                                    </a:lnTo>
                                    <a:lnTo>
                                      <a:pt x="173" y="-46"/>
                                    </a:lnTo>
                                    <a:lnTo>
                                      <a:pt x="183" y="-40"/>
                                    </a:lnTo>
                                    <a:lnTo>
                                      <a:pt x="193" y="-32"/>
                                    </a:lnTo>
                                    <a:lnTo>
                                      <a:pt x="204" y="-21"/>
                                    </a:lnTo>
                                    <a:lnTo>
                                      <a:pt x="211" y="-14"/>
                                    </a:lnTo>
                                    <a:lnTo>
                                      <a:pt x="218" y="-7"/>
                                    </a:lnTo>
                                    <a:lnTo>
                                      <a:pt x="225" y="0"/>
                                    </a:lnTo>
                                    <a:lnTo>
                                      <a:pt x="227" y="72"/>
                                    </a:lnTo>
                                    <a:lnTo>
                                      <a:pt x="234" y="65"/>
                                    </a:lnTo>
                                    <a:lnTo>
                                      <a:pt x="248" y="51"/>
                                    </a:lnTo>
                                    <a:lnTo>
                                      <a:pt x="262" y="37"/>
                                    </a:lnTo>
                                    <a:lnTo>
                                      <a:pt x="264" y="38"/>
                                    </a:lnTo>
                                    <a:lnTo>
                                      <a:pt x="278" y="53"/>
                                    </a:lnTo>
                                    <a:lnTo>
                                      <a:pt x="292" y="67"/>
                                    </a:lnTo>
                                    <a:lnTo>
                                      <a:pt x="306" y="81"/>
                                    </a:lnTo>
                                    <a:lnTo>
                                      <a:pt x="320" y="95"/>
                                    </a:lnTo>
                                    <a:lnTo>
                                      <a:pt x="323" y="118"/>
                                    </a:lnTo>
                                    <a:lnTo>
                                      <a:pt x="324" y="137"/>
                                    </a:lnTo>
                                    <a:lnTo>
                                      <a:pt x="322" y="155"/>
                                    </a:lnTo>
                                    <a:lnTo>
                                      <a:pt x="321" y="160"/>
                                    </a:lnTo>
                                    <a:lnTo>
                                      <a:pt x="314" y="179"/>
                                    </a:lnTo>
                                    <a:lnTo>
                                      <a:pt x="302" y="195"/>
                                    </a:lnTo>
                                    <a:lnTo>
                                      <a:pt x="295" y="201"/>
                                    </a:lnTo>
                                    <a:lnTo>
                                      <a:pt x="277" y="211"/>
                                    </a:lnTo>
                                    <a:lnTo>
                                      <a:pt x="258" y="213"/>
                                    </a:lnTo>
                                    <a:lnTo>
                                      <a:pt x="249" y="211"/>
                                    </a:lnTo>
                                    <a:lnTo>
                                      <a:pt x="231" y="204"/>
                                    </a:lnTo>
                                    <a:lnTo>
                                      <a:pt x="213" y="190"/>
                                    </a:lnTo>
                                    <a:lnTo>
                                      <a:pt x="205" y="182"/>
                                    </a:lnTo>
                                    <a:lnTo>
                                      <a:pt x="199" y="173"/>
                                    </a:lnTo>
                                    <a:lnTo>
                                      <a:pt x="195" y="164"/>
                                    </a:lnTo>
                                    <a:lnTo>
                                      <a:pt x="191" y="155"/>
                                    </a:lnTo>
                                    <a:lnTo>
                                      <a:pt x="190" y="146"/>
                                    </a:lnTo>
                                    <a:lnTo>
                                      <a:pt x="190" y="136"/>
                                    </a:lnTo>
                                    <a:lnTo>
                                      <a:pt x="191" y="125"/>
                                    </a:lnTo>
                                    <a:lnTo>
                                      <a:pt x="195" y="115"/>
                                    </a:lnTo>
                                    <a:lnTo>
                                      <a:pt x="201" y="105"/>
                                    </a:lnTo>
                                    <a:lnTo>
                                      <a:pt x="209" y="17"/>
                                    </a:lnTo>
                                    <a:lnTo>
                                      <a:pt x="195" y="31"/>
                                    </a:lnTo>
                                    <a:lnTo>
                                      <a:pt x="175" y="52"/>
                                    </a:lnTo>
                                    <a:lnTo>
                                      <a:pt x="163" y="68"/>
                                    </a:lnTo>
                                    <a:lnTo>
                                      <a:pt x="153" y="84"/>
                                    </a:lnTo>
                                    <a:lnTo>
                                      <a:pt x="146" y="98"/>
                                    </a:lnTo>
                                    <a:lnTo>
                                      <a:pt x="139" y="117"/>
                                    </a:lnTo>
                                    <a:lnTo>
                                      <a:pt x="135" y="136"/>
                                    </a:lnTo>
                                    <a:lnTo>
                                      <a:pt x="134" y="148"/>
                                    </a:lnTo>
                                    <a:lnTo>
                                      <a:pt x="136" y="167"/>
                                    </a:lnTo>
                                    <a:lnTo>
                                      <a:pt x="141" y="187"/>
                                    </a:lnTo>
                                    <a:lnTo>
                                      <a:pt x="148" y="202"/>
                                    </a:lnTo>
                                    <a:lnTo>
                                      <a:pt x="159" y="218"/>
                                    </a:lnTo>
                                    <a:lnTo>
                                      <a:pt x="174" y="235"/>
                                    </a:lnTo>
                                    <a:lnTo>
                                      <a:pt x="182" y="243"/>
                                    </a:lnTo>
                                    <a:lnTo>
                                      <a:pt x="198" y="255"/>
                                    </a:lnTo>
                                    <a:lnTo>
                                      <a:pt x="215" y="265"/>
                                    </a:lnTo>
                                    <a:lnTo>
                                      <a:pt x="238" y="273"/>
                                    </a:lnTo>
                                    <a:lnTo>
                                      <a:pt x="257" y="275"/>
                                    </a:lnTo>
                                    <a:lnTo>
                                      <a:pt x="259" y="275"/>
                                    </a:lnTo>
                                    <a:lnTo>
                                      <a:pt x="278" y="273"/>
                                    </a:lnTo>
                                    <a:lnTo>
                                      <a:pt x="298" y="267"/>
                                    </a:lnTo>
                                    <a:lnTo>
                                      <a:pt x="319" y="255"/>
                                    </a:lnTo>
                                    <a:lnTo>
                                      <a:pt x="335" y="241"/>
                                    </a:lnTo>
                                    <a:lnTo>
                                      <a:pt x="346" y="228"/>
                                    </a:lnTo>
                                    <a:lnTo>
                                      <a:pt x="356" y="211"/>
                                    </a:lnTo>
                                    <a:lnTo>
                                      <a:pt x="363" y="192"/>
                                    </a:lnTo>
                                    <a:lnTo>
                                      <a:pt x="367" y="170"/>
                                    </a:lnTo>
                                    <a:lnTo>
                                      <a:pt x="367" y="150"/>
                                    </a:lnTo>
                                    <a:lnTo>
                                      <a:pt x="365" y="129"/>
                                    </a:lnTo>
                                    <a:lnTo>
                                      <a:pt x="375" y="138"/>
                                    </a:lnTo>
                                    <a:lnTo>
                                      <a:pt x="384" y="148"/>
                                    </a:lnTo>
                                    <a:lnTo>
                                      <a:pt x="393" y="157"/>
                                    </a:lnTo>
                                    <a:lnTo>
                                      <a:pt x="398" y="161"/>
                                    </a:lnTo>
                                    <a:lnTo>
                                      <a:pt x="403" y="161"/>
                                    </a:lnTo>
                                    <a:lnTo>
                                      <a:pt x="409" y="158"/>
                                    </a:lnTo>
                                    <a:lnTo>
                                      <a:pt x="416" y="152"/>
                                    </a:lnTo>
                                    <a:lnTo>
                                      <a:pt x="420" y="148"/>
                                    </a:lnTo>
                                    <a:lnTo>
                                      <a:pt x="424" y="144"/>
                                    </a:lnTo>
                                    <a:lnTo>
                                      <a:pt x="429" y="137"/>
                                    </a:lnTo>
                                    <a:lnTo>
                                      <a:pt x="432" y="131"/>
                                    </a:lnTo>
                                    <a:lnTo>
                                      <a:pt x="432" y="126"/>
                                    </a:lnTo>
                                    <a:lnTo>
                                      <a:pt x="428" y="121"/>
                                    </a:lnTo>
                                    <a:lnTo>
                                      <a:pt x="427" y="120"/>
                                    </a:lnTo>
                                    <a:lnTo>
                                      <a:pt x="413" y="106"/>
                                    </a:lnTo>
                                    <a:lnTo>
                                      <a:pt x="398" y="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86" name="Group 415"/>
                            <wpg:cNvGrpSpPr>
                              <a:grpSpLocks/>
                            </wpg:cNvGrpSpPr>
                            <wpg:grpSpPr bwMode="auto">
                              <a:xfrm>
                                <a:off x="7414" y="1946"/>
                                <a:ext cx="323" cy="412"/>
                                <a:chOff x="7414" y="1946"/>
                                <a:chExt cx="323" cy="412"/>
                              </a:xfrm>
                            </wpg:grpSpPr>
                            <wps:wsp>
                              <wps:cNvPr id="287" name="Freeform 4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14" y="1946"/>
                                  <a:ext cx="323" cy="412"/>
                                </a:xfrm>
                                <a:custGeom>
                                  <a:avLst/>
                                  <a:gdLst>
                                    <a:gd name="T0" fmla="+- 0 7424 7414"/>
                                    <a:gd name="T1" fmla="*/ T0 w 323"/>
                                    <a:gd name="T2" fmla="+- 0 2086 1946"/>
                                    <a:gd name="T3" fmla="*/ 2086 h 412"/>
                                    <a:gd name="T4" fmla="+- 0 7452 7414"/>
                                    <a:gd name="T5" fmla="*/ T4 w 323"/>
                                    <a:gd name="T6" fmla="+- 0 2114 1946"/>
                                    <a:gd name="T7" fmla="*/ 2114 h 412"/>
                                    <a:gd name="T8" fmla="+- 0 7480 7414"/>
                                    <a:gd name="T9" fmla="*/ T8 w 323"/>
                                    <a:gd name="T10" fmla="+- 0 2142 1946"/>
                                    <a:gd name="T11" fmla="*/ 2142 h 412"/>
                                    <a:gd name="T12" fmla="+- 0 7509 7414"/>
                                    <a:gd name="T13" fmla="*/ T12 w 323"/>
                                    <a:gd name="T14" fmla="+- 0 2171 1946"/>
                                    <a:gd name="T15" fmla="*/ 2171 h 412"/>
                                    <a:gd name="T16" fmla="+- 0 7537 7414"/>
                                    <a:gd name="T17" fmla="*/ T16 w 323"/>
                                    <a:gd name="T18" fmla="+- 0 2199 1946"/>
                                    <a:gd name="T19" fmla="*/ 2199 h 412"/>
                                    <a:gd name="T20" fmla="+- 0 7565 7414"/>
                                    <a:gd name="T21" fmla="*/ T20 w 323"/>
                                    <a:gd name="T22" fmla="+- 0 2227 1946"/>
                                    <a:gd name="T23" fmla="*/ 2227 h 412"/>
                                    <a:gd name="T24" fmla="+- 0 7593 7414"/>
                                    <a:gd name="T25" fmla="*/ T24 w 323"/>
                                    <a:gd name="T26" fmla="+- 0 2256 1946"/>
                                    <a:gd name="T27" fmla="*/ 2256 h 412"/>
                                    <a:gd name="T28" fmla="+- 0 7622 7414"/>
                                    <a:gd name="T29" fmla="*/ T28 w 323"/>
                                    <a:gd name="T30" fmla="+- 0 2284 1946"/>
                                    <a:gd name="T31" fmla="*/ 2284 h 412"/>
                                    <a:gd name="T32" fmla="+- 0 7650 7414"/>
                                    <a:gd name="T33" fmla="*/ T32 w 323"/>
                                    <a:gd name="T34" fmla="+- 0 2312 1946"/>
                                    <a:gd name="T35" fmla="*/ 2312 h 412"/>
                                    <a:gd name="T36" fmla="+- 0 7678 7414"/>
                                    <a:gd name="T37" fmla="*/ T36 w 323"/>
                                    <a:gd name="T38" fmla="+- 0 2340 1946"/>
                                    <a:gd name="T39" fmla="*/ 2340 h 412"/>
                                    <a:gd name="T40" fmla="+- 0 7696 7414"/>
                                    <a:gd name="T41" fmla="*/ T40 w 323"/>
                                    <a:gd name="T42" fmla="+- 0 2357 1946"/>
                                    <a:gd name="T43" fmla="*/ 2357 h 412"/>
                                    <a:gd name="T44" fmla="+- 0 7706 7414"/>
                                    <a:gd name="T45" fmla="*/ T44 w 323"/>
                                    <a:gd name="T46" fmla="+- 0 2357 1946"/>
                                    <a:gd name="T47" fmla="*/ 2357 h 412"/>
                                    <a:gd name="T48" fmla="+- 0 7718 7414"/>
                                    <a:gd name="T49" fmla="*/ T48 w 323"/>
                                    <a:gd name="T50" fmla="+- 0 2348 1946"/>
                                    <a:gd name="T51" fmla="*/ 2348 h 412"/>
                                    <a:gd name="T52" fmla="+- 0 7727 7414"/>
                                    <a:gd name="T53" fmla="*/ T52 w 323"/>
                                    <a:gd name="T54" fmla="+- 0 2340 1946"/>
                                    <a:gd name="T55" fmla="*/ 2340 h 412"/>
                                    <a:gd name="T56" fmla="+- 0 7734 7414"/>
                                    <a:gd name="T57" fmla="*/ T56 w 323"/>
                                    <a:gd name="T58" fmla="+- 0 2330 1946"/>
                                    <a:gd name="T59" fmla="*/ 2330 h 412"/>
                                    <a:gd name="T60" fmla="+- 0 7736 7414"/>
                                    <a:gd name="T61" fmla="*/ T60 w 323"/>
                                    <a:gd name="T62" fmla="+- 0 2319 1946"/>
                                    <a:gd name="T63" fmla="*/ 2319 h 412"/>
                                    <a:gd name="T64" fmla="+- 0 7722 7414"/>
                                    <a:gd name="T65" fmla="*/ T64 w 323"/>
                                    <a:gd name="T66" fmla="+- 0 2302 1946"/>
                                    <a:gd name="T67" fmla="*/ 2302 h 412"/>
                                    <a:gd name="T68" fmla="+- 0 7694 7414"/>
                                    <a:gd name="T69" fmla="*/ T68 w 323"/>
                                    <a:gd name="T70" fmla="+- 0 2274 1946"/>
                                    <a:gd name="T71" fmla="*/ 2274 h 412"/>
                                    <a:gd name="T72" fmla="+- 0 7666 7414"/>
                                    <a:gd name="T73" fmla="*/ T72 w 323"/>
                                    <a:gd name="T74" fmla="+- 0 2246 1946"/>
                                    <a:gd name="T75" fmla="*/ 2246 h 412"/>
                                    <a:gd name="T76" fmla="+- 0 7637 7414"/>
                                    <a:gd name="T77" fmla="*/ T76 w 323"/>
                                    <a:gd name="T78" fmla="+- 0 2217 1946"/>
                                    <a:gd name="T79" fmla="*/ 2217 h 412"/>
                                    <a:gd name="T80" fmla="+- 0 7609 7414"/>
                                    <a:gd name="T81" fmla="*/ T80 w 323"/>
                                    <a:gd name="T82" fmla="+- 0 2189 1946"/>
                                    <a:gd name="T83" fmla="*/ 2189 h 412"/>
                                    <a:gd name="T84" fmla="+- 0 7581 7414"/>
                                    <a:gd name="T85" fmla="*/ T84 w 323"/>
                                    <a:gd name="T86" fmla="+- 0 2161 1946"/>
                                    <a:gd name="T87" fmla="*/ 2161 h 412"/>
                                    <a:gd name="T88" fmla="+- 0 7553 7414"/>
                                    <a:gd name="T89" fmla="*/ T88 w 323"/>
                                    <a:gd name="T90" fmla="+- 0 2133 1946"/>
                                    <a:gd name="T91" fmla="*/ 2133 h 412"/>
                                    <a:gd name="T92" fmla="+- 0 7545 7414"/>
                                    <a:gd name="T93" fmla="*/ T92 w 323"/>
                                    <a:gd name="T94" fmla="+- 0 2106 1946"/>
                                    <a:gd name="T95" fmla="*/ 2106 h 412"/>
                                    <a:gd name="T96" fmla="+- 0 7537 7414"/>
                                    <a:gd name="T97" fmla="*/ T96 w 323"/>
                                    <a:gd name="T98" fmla="+- 0 2076 1946"/>
                                    <a:gd name="T99" fmla="*/ 2076 h 412"/>
                                    <a:gd name="T100" fmla="+- 0 7535 7414"/>
                                    <a:gd name="T101" fmla="*/ T100 w 323"/>
                                    <a:gd name="T102" fmla="+- 0 2056 1946"/>
                                    <a:gd name="T103" fmla="*/ 2056 h 412"/>
                                    <a:gd name="T104" fmla="+- 0 7536 7414"/>
                                    <a:gd name="T105" fmla="*/ T104 w 323"/>
                                    <a:gd name="T106" fmla="+- 0 2039 1946"/>
                                    <a:gd name="T107" fmla="*/ 2039 h 412"/>
                                    <a:gd name="T108" fmla="+- 0 7540 7414"/>
                                    <a:gd name="T109" fmla="*/ T108 w 323"/>
                                    <a:gd name="T110" fmla="+- 0 2027 1946"/>
                                    <a:gd name="T111" fmla="*/ 2027 h 412"/>
                                    <a:gd name="T112" fmla="+- 0 7547 7414"/>
                                    <a:gd name="T113" fmla="*/ T112 w 323"/>
                                    <a:gd name="T114" fmla="+- 0 2018 1946"/>
                                    <a:gd name="T115" fmla="*/ 2018 h 412"/>
                                    <a:gd name="T116" fmla="+- 0 7558 7414"/>
                                    <a:gd name="T117" fmla="*/ T116 w 323"/>
                                    <a:gd name="T118" fmla="+- 0 2010 1946"/>
                                    <a:gd name="T119" fmla="*/ 2010 h 412"/>
                                    <a:gd name="T120" fmla="+- 0 7572 7414"/>
                                    <a:gd name="T121" fmla="*/ T120 w 323"/>
                                    <a:gd name="T122" fmla="+- 0 2002 1946"/>
                                    <a:gd name="T123" fmla="*/ 2002 h 412"/>
                                    <a:gd name="T124" fmla="+- 0 7583 7414"/>
                                    <a:gd name="T125" fmla="*/ T124 w 323"/>
                                    <a:gd name="T126" fmla="+- 0 1998 1946"/>
                                    <a:gd name="T127" fmla="*/ 1998 h 412"/>
                                    <a:gd name="T128" fmla="+- 0 7585 7414"/>
                                    <a:gd name="T129" fmla="*/ T128 w 323"/>
                                    <a:gd name="T130" fmla="+- 0 1989 1946"/>
                                    <a:gd name="T131" fmla="*/ 1989 h 412"/>
                                    <a:gd name="T132" fmla="+- 0 7577 7414"/>
                                    <a:gd name="T133" fmla="*/ T132 w 323"/>
                                    <a:gd name="T134" fmla="+- 0 1978 1946"/>
                                    <a:gd name="T135" fmla="*/ 1978 h 412"/>
                                    <a:gd name="T136" fmla="+- 0 7566 7414"/>
                                    <a:gd name="T137" fmla="*/ T136 w 323"/>
                                    <a:gd name="T138" fmla="+- 0 1967 1946"/>
                                    <a:gd name="T139" fmla="*/ 1967 h 412"/>
                                    <a:gd name="T140" fmla="+- 0 7555 7414"/>
                                    <a:gd name="T141" fmla="*/ T140 w 323"/>
                                    <a:gd name="T142" fmla="+- 0 1955 1946"/>
                                    <a:gd name="T143" fmla="*/ 1955 h 412"/>
                                    <a:gd name="T144" fmla="+- 0 7544 7414"/>
                                    <a:gd name="T145" fmla="*/ T144 w 323"/>
                                    <a:gd name="T146" fmla="+- 0 1947 1946"/>
                                    <a:gd name="T147" fmla="*/ 1947 h 412"/>
                                    <a:gd name="T148" fmla="+- 0 7534 7414"/>
                                    <a:gd name="T149" fmla="*/ T148 w 323"/>
                                    <a:gd name="T150" fmla="+- 0 1947 1946"/>
                                    <a:gd name="T151" fmla="*/ 1947 h 412"/>
                                    <a:gd name="T152" fmla="+- 0 7520 7414"/>
                                    <a:gd name="T153" fmla="*/ T152 w 323"/>
                                    <a:gd name="T154" fmla="+- 0 1954 1946"/>
                                    <a:gd name="T155" fmla="*/ 1954 h 412"/>
                                    <a:gd name="T156" fmla="+- 0 7507 7414"/>
                                    <a:gd name="T157" fmla="*/ T156 w 323"/>
                                    <a:gd name="T158" fmla="+- 0 1963 1946"/>
                                    <a:gd name="T159" fmla="*/ 1963 h 412"/>
                                    <a:gd name="T160" fmla="+- 0 7497 7414"/>
                                    <a:gd name="T161" fmla="*/ T160 w 323"/>
                                    <a:gd name="T162" fmla="+- 0 1972 1946"/>
                                    <a:gd name="T163" fmla="*/ 1972 h 412"/>
                                    <a:gd name="T164" fmla="+- 0 7490 7414"/>
                                    <a:gd name="T165" fmla="*/ T164 w 323"/>
                                    <a:gd name="T166" fmla="+- 0 1984 1946"/>
                                    <a:gd name="T167" fmla="*/ 1984 h 412"/>
                                    <a:gd name="T168" fmla="+- 0 7484 7414"/>
                                    <a:gd name="T169" fmla="*/ T168 w 323"/>
                                    <a:gd name="T170" fmla="+- 0 1998 1946"/>
                                    <a:gd name="T171" fmla="*/ 1998 h 412"/>
                                    <a:gd name="T172" fmla="+- 0 7483 7414"/>
                                    <a:gd name="T173" fmla="*/ T172 w 323"/>
                                    <a:gd name="T174" fmla="+- 0 2015 1946"/>
                                    <a:gd name="T175" fmla="*/ 2015 h 412"/>
                                    <a:gd name="T176" fmla="+- 0 7485 7414"/>
                                    <a:gd name="T177" fmla="*/ T176 w 323"/>
                                    <a:gd name="T178" fmla="+- 0 2038 1946"/>
                                    <a:gd name="T179" fmla="*/ 2038 h 412"/>
                                    <a:gd name="T180" fmla="+- 0 7489 7414"/>
                                    <a:gd name="T181" fmla="*/ T180 w 323"/>
                                    <a:gd name="T182" fmla="+- 0 2061 1946"/>
                                    <a:gd name="T183" fmla="*/ 2061 h 412"/>
                                    <a:gd name="T184" fmla="+- 0 7483 7414"/>
                                    <a:gd name="T185" fmla="*/ T184 w 323"/>
                                    <a:gd name="T186" fmla="+- 0 2071 1946"/>
                                    <a:gd name="T187" fmla="*/ 2071 h 412"/>
                                    <a:gd name="T188" fmla="+- 0 7454 7414"/>
                                    <a:gd name="T189" fmla="*/ T188 w 323"/>
                                    <a:gd name="T190" fmla="+- 0 2043 1946"/>
                                    <a:gd name="T191" fmla="*/ 2043 h 412"/>
                                    <a:gd name="T192" fmla="+- 0 7448 7414"/>
                                    <a:gd name="T193" fmla="*/ T192 w 323"/>
                                    <a:gd name="T194" fmla="+- 0 2039 1946"/>
                                    <a:gd name="T195" fmla="*/ 2039 h 412"/>
                                    <a:gd name="T196" fmla="+- 0 7439 7414"/>
                                    <a:gd name="T197" fmla="*/ T196 w 323"/>
                                    <a:gd name="T198" fmla="+- 0 2041 1946"/>
                                    <a:gd name="T199" fmla="*/ 2041 h 412"/>
                                    <a:gd name="T200" fmla="+- 0 7427 7414"/>
                                    <a:gd name="T201" fmla="*/ T200 w 323"/>
                                    <a:gd name="T202" fmla="+- 0 2052 1946"/>
                                    <a:gd name="T203" fmla="*/ 2052 h 412"/>
                                    <a:gd name="T204" fmla="+- 0 7416 7414"/>
                                    <a:gd name="T205" fmla="*/ T204 w 323"/>
                                    <a:gd name="T206" fmla="+- 0 2064 1946"/>
                                    <a:gd name="T207" fmla="*/ 2064 h 412"/>
                                    <a:gd name="T208" fmla="+- 0 7414 7414"/>
                                    <a:gd name="T209" fmla="*/ T208 w 323"/>
                                    <a:gd name="T210" fmla="+- 0 2075 1946"/>
                                    <a:gd name="T211" fmla="*/ 2075 h 4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</a:cxnLst>
                                  <a:rect l="0" t="0" r="r" b="b"/>
                                  <a:pathLst>
                                    <a:path w="323" h="412">
                                      <a:moveTo>
                                        <a:pt x="3" y="134"/>
                                      </a:moveTo>
                                      <a:lnTo>
                                        <a:pt x="10" y="140"/>
                                      </a:lnTo>
                                      <a:lnTo>
                                        <a:pt x="24" y="154"/>
                                      </a:lnTo>
                                      <a:lnTo>
                                        <a:pt x="38" y="168"/>
                                      </a:lnTo>
                                      <a:lnTo>
                                        <a:pt x="52" y="182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80" y="211"/>
                                      </a:lnTo>
                                      <a:lnTo>
                                        <a:pt x="95" y="225"/>
                                      </a:lnTo>
                                      <a:lnTo>
                                        <a:pt x="109" y="239"/>
                                      </a:lnTo>
                                      <a:lnTo>
                                        <a:pt x="123" y="253"/>
                                      </a:lnTo>
                                      <a:lnTo>
                                        <a:pt x="137" y="267"/>
                                      </a:lnTo>
                                      <a:lnTo>
                                        <a:pt x="151" y="281"/>
                                      </a:lnTo>
                                      <a:lnTo>
                                        <a:pt x="165" y="295"/>
                                      </a:lnTo>
                                      <a:lnTo>
                                        <a:pt x="179" y="310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208" y="338"/>
                                      </a:lnTo>
                                      <a:lnTo>
                                        <a:pt x="222" y="352"/>
                                      </a:lnTo>
                                      <a:lnTo>
                                        <a:pt x="236" y="366"/>
                                      </a:lnTo>
                                      <a:lnTo>
                                        <a:pt x="250" y="380"/>
                                      </a:lnTo>
                                      <a:lnTo>
                                        <a:pt x="264" y="394"/>
                                      </a:lnTo>
                                      <a:lnTo>
                                        <a:pt x="278" y="409"/>
                                      </a:lnTo>
                                      <a:lnTo>
                                        <a:pt x="282" y="411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2" y="411"/>
                                      </a:lnTo>
                                      <a:lnTo>
                                        <a:pt x="298" y="407"/>
                                      </a:lnTo>
                                      <a:lnTo>
                                        <a:pt x="304" y="402"/>
                                      </a:lnTo>
                                      <a:lnTo>
                                        <a:pt x="308" y="398"/>
                                      </a:lnTo>
                                      <a:lnTo>
                                        <a:pt x="313" y="394"/>
                                      </a:lnTo>
                                      <a:lnTo>
                                        <a:pt x="315" y="390"/>
                                      </a:lnTo>
                                      <a:lnTo>
                                        <a:pt x="320" y="384"/>
                                      </a:lnTo>
                                      <a:lnTo>
                                        <a:pt x="322" y="379"/>
                                      </a:lnTo>
                                      <a:lnTo>
                                        <a:pt x="322" y="373"/>
                                      </a:lnTo>
                                      <a:lnTo>
                                        <a:pt x="320" y="368"/>
                                      </a:lnTo>
                                      <a:lnTo>
                                        <a:pt x="308" y="356"/>
                                      </a:lnTo>
                                      <a:lnTo>
                                        <a:pt x="294" y="342"/>
                                      </a:lnTo>
                                      <a:lnTo>
                                        <a:pt x="280" y="328"/>
                                      </a:lnTo>
                                      <a:lnTo>
                                        <a:pt x="266" y="314"/>
                                      </a:lnTo>
                                      <a:lnTo>
                                        <a:pt x="252" y="300"/>
                                      </a:lnTo>
                                      <a:lnTo>
                                        <a:pt x="238" y="286"/>
                                      </a:lnTo>
                                      <a:lnTo>
                                        <a:pt x="223" y="271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95" y="243"/>
                                      </a:lnTo>
                                      <a:lnTo>
                                        <a:pt x="181" y="229"/>
                                      </a:lnTo>
                                      <a:lnTo>
                                        <a:pt x="167" y="215"/>
                                      </a:lnTo>
                                      <a:lnTo>
                                        <a:pt x="153" y="201"/>
                                      </a:lnTo>
                                      <a:lnTo>
                                        <a:pt x="139" y="187"/>
                                      </a:lnTo>
                                      <a:lnTo>
                                        <a:pt x="136" y="180"/>
                                      </a:lnTo>
                                      <a:lnTo>
                                        <a:pt x="131" y="160"/>
                                      </a:lnTo>
                                      <a:lnTo>
                                        <a:pt x="126" y="142"/>
                                      </a:lnTo>
                                      <a:lnTo>
                                        <a:pt x="123" y="130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121" y="110"/>
                                      </a:lnTo>
                                      <a:lnTo>
                                        <a:pt x="121" y="101"/>
                                      </a:lnTo>
                                      <a:lnTo>
                                        <a:pt x="122" y="93"/>
                                      </a:lnTo>
                                      <a:lnTo>
                                        <a:pt x="124" y="87"/>
                                      </a:lnTo>
                                      <a:lnTo>
                                        <a:pt x="126" y="81"/>
                                      </a:lnTo>
                                      <a:lnTo>
                                        <a:pt x="129" y="76"/>
                                      </a:lnTo>
                                      <a:lnTo>
                                        <a:pt x="133" y="72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44" y="64"/>
                                      </a:lnTo>
                                      <a:lnTo>
                                        <a:pt x="151" y="59"/>
                                      </a:lnTo>
                                      <a:lnTo>
                                        <a:pt x="158" y="56"/>
                                      </a:lnTo>
                                      <a:lnTo>
                                        <a:pt x="164" y="54"/>
                                      </a:lnTo>
                                      <a:lnTo>
                                        <a:pt x="169" y="52"/>
                                      </a:lnTo>
                                      <a:lnTo>
                                        <a:pt x="172" y="48"/>
                                      </a:lnTo>
                                      <a:lnTo>
                                        <a:pt x="171" y="43"/>
                                      </a:lnTo>
                                      <a:lnTo>
                                        <a:pt x="168" y="38"/>
                                      </a:lnTo>
                                      <a:lnTo>
                                        <a:pt x="163" y="32"/>
                                      </a:lnTo>
                                      <a:lnTo>
                                        <a:pt x="157" y="25"/>
                                      </a:lnTo>
                                      <a:lnTo>
                                        <a:pt x="152" y="21"/>
                                      </a:lnTo>
                                      <a:lnTo>
                                        <a:pt x="148" y="16"/>
                                      </a:lnTo>
                                      <a:lnTo>
                                        <a:pt x="141" y="9"/>
                                      </a:lnTo>
                                      <a:lnTo>
                                        <a:pt x="134" y="4"/>
                                      </a:lnTo>
                                      <a:lnTo>
                                        <a:pt x="130" y="1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06" y="8"/>
                                      </a:lnTo>
                                      <a:lnTo>
                                        <a:pt x="99" y="12"/>
                                      </a:lnTo>
                                      <a:lnTo>
                                        <a:pt x="93" y="17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79" y="32"/>
                                      </a:lnTo>
                                      <a:lnTo>
                                        <a:pt x="76" y="38"/>
                                      </a:lnTo>
                                      <a:lnTo>
                                        <a:pt x="73" y="44"/>
                                      </a:lnTo>
                                      <a:lnTo>
                                        <a:pt x="70" y="52"/>
                                      </a:lnTo>
                                      <a:lnTo>
                                        <a:pt x="70" y="61"/>
                                      </a:lnTo>
                                      <a:lnTo>
                                        <a:pt x="69" y="69"/>
                                      </a:lnTo>
                                      <a:lnTo>
                                        <a:pt x="69" y="80"/>
                                      </a:lnTo>
                                      <a:lnTo>
                                        <a:pt x="71" y="92"/>
                                      </a:lnTo>
                                      <a:lnTo>
                                        <a:pt x="72" y="97"/>
                                      </a:lnTo>
                                      <a:lnTo>
                                        <a:pt x="75" y="115"/>
                                      </a:lnTo>
                                      <a:lnTo>
                                        <a:pt x="81" y="137"/>
                                      </a:lnTo>
                                      <a:lnTo>
                                        <a:pt x="69" y="125"/>
                                      </a:lnTo>
                                      <a:lnTo>
                                        <a:pt x="55" y="111"/>
                                      </a:lnTo>
                                      <a:lnTo>
                                        <a:pt x="40" y="97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4" y="93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25" y="95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3" y="106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2" y="118"/>
                                      </a:lnTo>
                                      <a:lnTo>
                                        <a:pt x="0" y="123"/>
                                      </a:lnTo>
                                      <a:lnTo>
                                        <a:pt x="0" y="129"/>
                                      </a:lnTo>
                                      <a:lnTo>
                                        <a:pt x="3" y="1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4" name="Picture 4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049" y="913"/>
                                  <a:ext cx="3568" cy="42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2" o:spid="_x0000_s1026" style="position:absolute;left:0;text-align:left;margin-left:281.35pt;margin-top:41.9pt;width:193.25pt;height:212.85pt;z-index:-1650;mso-position-horizontal-relative:page" coordorigin="6752,913" coordsize="3865,42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">
                <v:group id="Group 413" o:spid="_x0000_s1027" style="position:absolute;left:6762;top:2433;width:614;height:577" coordorigin="6762,2433" coordsize="614,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420" o:spid="_x0000_s1028" style="position:absolute;left:6762;top:2433;width:614;height:577;visibility:visible;mso-wrap-style:square;v-text-anchor:top" coordsize="614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628QA&#10;AADcAAAADwAAAGRycy9kb3ducmV2LnhtbESPQWvCQBSE7wX/w/KE3pqNKUqIrlIFpZcqVQ8eH9ln&#10;Ept9G3a3mv57VxB6HGbmG2a26E0rruR8Y1nBKElBEJdWN1wpOB7WbzkIH5A1tpZJwR95WMwHLzMs&#10;tL3xN133oRIRwr5ABXUIXSGlL2sy6BPbEUfvbJ3BEKWrpHZ4i3DTyixNJ9Jgw3Ghxo5WNZU/+1+j&#10;wG30YXka501eXY5+t/3KJu+4Uep12H9MQQTqw3/42f7UCrI8g8eZeAT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JetvEAAAA3AAAAA8AAAAAAAAAAAAAAAAAmAIAAGRycy9k&#10;b3ducmV2LnhtbFBLBQYAAAAABAAEAPUAAACJAwAAAAA=&#10;" path="m74,275r3,23l69,289,55,275,41,261r-2,-1l34,257r-4,1l25,259r-5,4l13,270r-7,7l2,282,,287r,6l4,298r6,6l24,319r14,14l53,347r14,14l81,375r14,14l109,403r14,15l137,432r15,14l166,460r14,14l194,488r14,14l222,517r14,14l251,545r14,14l279,573r3,3l287,577r5,-2l298,572r7,-6l309,562r4,-4l316,555r5,-7l323,543r,-6l320,532r-8,-8l297,510,283,495,269,481,255,467,241,453,227,439,213,425,198,411,184,396,170,382,156,368,142,354,128,340r-3,-13l121,305r-1,-19l120,269r,-6l125,243r10,-16l143,219r8,-4l160,213r9,-2l179,211r11,4l201,218r11,6l223,231r4,3l242,246r15,14l269,272r14,14l297,300r14,14l326,329r14,14l354,357r14,14l382,385r14,14l410,413r15,15l426,429r5,2l436,430r5,-2l447,423r7,-6l461,409r5,-6l468,398r1,-7l466,387r-9,-9l443,364,429,350,415,336,401,322,386,307,372,293,358,279,344,265,330,251,316,237,302,223,288,208,273,194r-2,-14l267,159r-1,-19l266,123r,-5l270,97,280,81r8,-7l296,69r10,-2l315,65r10,1l336,69r11,3l357,78r11,8l372,88r15,13l403,115r11,11l428,141r15,14l457,169r14,14l485,197r14,14l513,225r14,15l542,254r14,14l570,282r5,3l579,286r5,-2l589,280r7,-5l600,271r7,-8l612,257r2,-5l614,246r-3,-5l607,237,593,222,579,208,565,194,551,180,536,166,522,152,508,138,494,123,480,109,466,95,452,81,437,67,420,51,405,38,389,26,376,18,358,9,340,3,330,1,311,,291,2,280,5,262,15,246,29r-6,6l234,42r-3,7l227,58r-3,9l222,77r-2,11l219,100r,13l219,119r2,20l223,160r-11,-5l202,151r-11,-3l181,145r-11,-1l159,145r-10,1l139,149r-10,4l119,158r-10,7l100,175r-9,9l82,202r-6,20l74,235r-1,19l74,275xe" fillcolor="white [3212]" stroked="f">
                    <v:path arrowok="t" o:connecttype="custom" o:connectlocs="55,2708;30,2691;6,2710;4,2731;53,2780;109,2836;166,2893;222,2950;279,3006;298,3005;316,2988;320,2965;269,2914;213,2858;156,2801;121,2738;125,2676;160,2646;201,2651;242,2679;297,2733;354,2790;410,2846;436,2863;461,2842;466,2820;415,2769;358,2712;302,2656;267,2592;270,2530;306,2500;347,2505;387,2534;443,2588;499,2644;556,2701;584,2717;607,2696;611,2674;565,2627;508,2571;452,2514;389,2459;330,2434;262,2448;231,2482;220,2521;221,2572;191,2581;149,2579;109,2598;76,2655" o:connectangles="0,0,0,0,0,0,0,0,0,0,0,0,0,0,0,0,0,0,0,0,0,0,0,0,0,0,0,0,0,0,0,0,0,0,0,0,0,0,0,0,0,0,0,0,0,0,0,0,0,0,0,0,0"/>
                  </v:shape>
                  <v:group id="Group 414" o:spid="_x0000_s1029" style="position:absolute;left:7189;top:2309;width:227;height:227" coordorigin="7189,2309" coordsize="22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  <v:shape id="Freeform 419" o:spid="_x0000_s1030" style="position:absolute;left:7189;top:2309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QfOsUA&#10;AADcAAAADwAAAGRycy9kb3ducmV2LnhtbESPQWvCQBSE7wX/w/IEb3VTkSqpm1AERVs8aIu9PrKv&#10;Sdrs27i7xvTfu4LQ4zAz3zCLvDeN6Mj52rKCp3ECgriwuuZSwefH6nEOwgdkjY1lUvBHHvJs8LDA&#10;VNsL76k7hFJECPsUFVQhtKmUvqjIoB/bljh639YZDFG6UmqHlwg3jZwkybM0WHNcqLClZUXF7+Fs&#10;FLjzrD39hLfddn3EzXE/fe++0Ck1GvavLyAC9eE/fG9vtILJfAq3M/EI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dB86xQAAANwAAAAPAAAAAAAAAAAAAAAAAJgCAABkcnMv&#10;ZG93bnJldi54bWxQSwUGAAAAAAQABAD1AAAAigMAAAAA&#10;" path="m201,105r,-2l212,88,227,72,225,r-2,3l209,17r-8,88xe" fillcolor="white [3212]" stroked="f">
                      <v:path arrowok="t" o:connecttype="custom" o:connectlocs="201,2414;201,2412;212,2397;227,2381;225,2309;223,2312;209,2326;201,2414" o:connectangles="0,0,0,0,0,0,0,0"/>
                    </v:shape>
                    <v:shape id="Freeform 418" o:spid="_x0000_s1031" style="position:absolute;left:7189;top:2309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i6ocUA&#10;AADcAAAADwAAAGRycy9kb3ducmV2LnhtbESPQWvCQBSE7wX/w/KE3upGaatEVxGhxbZ4MIpeH9ln&#10;Es2+TXfXmP77bqHgcZiZb5jZojO1aMn5yrKC4SABQZxbXXGhYL97e5qA8AFZY22ZFPyQh8W89zDD&#10;VNsbb6nNQiEihH2KCsoQmlRKn5dk0A9sQxy9k3UGQ5SukNrhLcJNLUdJ8ioNVhwXSmxoVVJ+ya5G&#10;gbuOm+9z+Nx8vB9wfdg+f7VHdEo99rvlFESgLtzD/+21VjCavMD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OLqhxQAAANwAAAAPAAAAAAAAAAAAAAAAAJgCAABkcnMv&#10;ZG93bnJldi54bWxQSwUGAAAAAAQABAD1AAAAigMAAAAA&#10;" path="m398,91l384,77,370,63,356,49,342,35,328,21,314,7,299,-8,285,-22,271,-36,257,-50,243,-64r-3,-3l224,-82,208,-94r-15,-10l183,-110r-19,-7l146,-121r-8,-1l118,-120r-19,6l83,-106,67,-94,51,-79r-9,8l35,-61r-7,10l22,-40r-6,10l12,-20,8,-10,5,,3,9,1,18,,25r1,4l1,34r1,5l7,46r4,4l16,55r3,3l25,63r6,4l35,68r6,1l46,65r1,-5l48,53r2,-7l51,38,54,28,56,18,60,8,65,-3r5,-11l78,-24,88,-35r9,-9l107,-51r9,-4l125,-58r10,-1l144,-58r10,1l163,-53r10,7l183,-40r10,8l204,-21r7,7l218,-7r7,7l227,72r7,-7l248,51,262,37r2,1l278,53r14,14l306,81r14,14l323,118r1,19l322,155r-1,5l314,179r-12,16l295,201r-18,10l258,213r-9,-2l231,204,213,190r-8,-8l199,173r-4,-9l191,155r-1,-9l190,136r1,-11l195,115r6,-10l209,17,195,31,175,52,163,68,153,84r-7,14l139,117r-4,19l134,148r2,19l141,187r7,15l159,218r15,17l182,243r16,12l215,265r23,8l257,275r2,l278,273r20,-6l319,255r16,-14l346,228r10,-17l363,192r4,-22l367,150r-2,-21l375,138r9,10l393,157r5,4l403,161r6,-3l416,152r4,-4l424,144r5,-7l432,131r,-5l428,121r-1,-1l413,106,398,91xe" fillcolor="white [3212]" stroked="f">
                      <v:path arrowok="t" o:connecttype="custom" o:connectlocs="370,2372;328,2330;285,2287;243,2245;208,2215;164,2192;118,2189;67,2215;35,2248;16,2279;5,2309;0,2334;2,2348;16,2364;31,2376;46,2374;50,2355;56,2327;70,2295;97,2265;125,2251;154,2252;183,2269;211,2295;227,2381;262,2346;292,2376;320,2404;322,2464;302,2504;258,2522;213,2499;195,2473;190,2445;201,2414;175,2361;146,2407;134,2457;148,2511;182,2552;238,2582;278,2582;335,2550;363,2501;365,2438;393,2466;409,2467;424,2453;432,2435;413,2415" o:connectangles="0,0,0,0,0,0,0,0,0,0,0,0,0,0,0,0,0,0,0,0,0,0,0,0,0,0,0,0,0,0,0,0,0,0,0,0,0,0,0,0,0,0,0,0,0,0,0,0,0,0"/>
                    </v:shape>
                    <v:group id="Group 415" o:spid="_x0000_s1032" style="position:absolute;left:7414;top:1946;width:323;height:412" coordorigin="7414,1946" coordsize="323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    <v:shape id="Freeform 417" o:spid="_x0000_s1033" style="position:absolute;left:7414;top:1946;width:323;height:412;visibility:visible;mso-wrap-style:square;v-text-anchor:top" coordsize="323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iZccQA&#10;AADcAAAADwAAAGRycy9kb3ducmV2LnhtbESP3YrCMBSE7wXfIRzBuzVVuv5Uo4giLqIX/jzAoTm2&#10;xeakNFHrPv1GWPBymJlvmNmiMaV4UO0Kywr6vQgEcWp1wZmCy3nzNQbhPLLG0jIpeJGDxbzdmmGi&#10;7ZOP9Dj5TAQIuwQV5N5XiZQuzcmg69mKOHhXWxv0QdaZ1DU+A9yUchBFQ2mw4LCQY0WrnNLb6W4U&#10;FHE0kbv19hDfdvJb27h/+d1vlOp2muUUhKfGf8L/7R+tYDAewftMOA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4mXHEAAAA3AAAAA8AAAAAAAAAAAAAAAAAmAIAAGRycy9k&#10;b3ducmV2LnhtbFBLBQYAAAAABAAEAPUAAACJAwAAAAA=&#10;" path="m3,134r7,6l24,154r14,14l52,182r14,14l80,211r15,14l109,239r14,14l137,267r14,14l165,295r14,15l194,324r14,14l222,352r14,14l250,380r14,14l278,409r4,2l287,412r5,-1l298,407r6,-5l308,398r5,-4l315,390r5,-6l322,379r,-6l320,368,308,356,294,342,280,328,266,314,252,300,238,286,223,271,209,257,195,243,181,229,167,215,153,201,139,187r-3,-7l131,160r-5,-18l123,130r-1,-11l121,110r,-9l122,93r2,-6l126,81r3,-5l133,72r3,-4l144,64r7,-5l158,56r6,-2l169,52r3,-4l171,43r-3,-5l163,32r-6,-7l152,21r-4,-5l141,9,134,4,130,1,125,r-5,1l114,4r-8,4l99,12r-6,5l88,22r-5,4l79,32r-3,6l73,44r-3,8l70,61r-1,8l69,80r2,12l72,97r3,18l81,137,69,125,55,111,40,97,39,95,34,93r-5,l25,95r-6,4l13,106r-7,6l2,118,,123r,6l3,134xe" fillcolor="white [3212]" stroked="f">
                        <v:path arrowok="t" o:connecttype="custom" o:connectlocs="10,2086;38,2114;66,2142;95,2171;123,2199;151,2227;179,2256;208,2284;236,2312;264,2340;282,2357;292,2357;304,2348;313,2340;320,2330;322,2319;308,2302;280,2274;252,2246;223,2217;195,2189;167,2161;139,2133;131,2106;123,2076;121,2056;122,2039;126,2027;133,2018;144,2010;158,2002;169,1998;171,1989;163,1978;152,1967;141,1955;130,1947;120,1947;106,1954;93,1963;83,1972;76,1984;70,1998;69,2015;71,2038;75,2061;69,2071;40,2043;34,2039;25,2041;13,2052;2,2064;0,2075" o:connectangles="0,0,0,0,0,0,0,0,0,0,0,0,0,0,0,0,0,0,0,0,0,0,0,0,0,0,0,0,0,0,0,0,0,0,0,0,0,0,0,0,0,0,0,0,0,0,0,0,0,0,0,0,0"/>
                      </v:shape>
                      <v:shape id="Picture 416" o:spid="_x0000_s1034" type="#_x0000_t75" style="position:absolute;left:7049;top:913;width:3568;height:4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UyOrEAAAA3AAAAA8AAABkcnMvZG93bnJldi54bWxEj8FqwzAQRO+F/IPYQC+lkWuHYJwopi02&#10;pL056Qcs1kY2sVbGUhP376tAocdhZt4wu3K2g7jS5HvHCl5WCQji1umejYKvU/2cg/ABWePgmBT8&#10;kIdyv3jYYaHdjRu6HoMREcK+QAVdCGMhpW87suhXbiSO3tlNFkOUk5F6wluE20GmSbKRFnuOCx2O&#10;9N5Rezl+WwXVZ40ftsqzTXZuclw/mTebGqUel/PrFkSgOfyH/9oHrSDL13A/E4+A3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BUyOrEAAAA3AAAAA8AAAAAAAAAAAAAAAAA&#10;nwIAAGRycy9kb3ducmV2LnhtbFBLBQYAAAAABAAEAPcAAACQAwAAAAA=&#10;" filled="t" fillcolor="white [3212]">
                        <v:imagedata r:id="rId38" o:title="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T</w:t>
      </w:r>
      <w:r w:rsidR="00F767AE">
        <w:rPr>
          <w:rFonts w:ascii="Calibri" w:eastAsia="Calibri" w:hAnsi="Calibri" w:cs="Calibri"/>
          <w:sz w:val="26"/>
          <w:szCs w:val="26"/>
        </w:rPr>
        <w:t>he</w:t>
      </w:r>
      <w:r w:rsidR="00F767AE"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i/>
          <w:color w:val="FF0000"/>
          <w:sz w:val="26"/>
          <w:szCs w:val="26"/>
          <w:u w:val="thick" w:color="FF0000"/>
        </w:rPr>
        <w:t>Car</w:t>
      </w:r>
      <w:r w:rsidR="00F767AE">
        <w:rPr>
          <w:rFonts w:ascii="Calibri" w:eastAsia="Calibri" w:hAnsi="Calibri" w:cs="Calibri"/>
          <w:b/>
          <w:i/>
          <w:color w:val="FF0000"/>
          <w:spacing w:val="-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i/>
          <w:color w:val="FF0000"/>
          <w:sz w:val="26"/>
          <w:szCs w:val="26"/>
          <w:u w:val="thick" w:color="FF0000"/>
        </w:rPr>
        <w:t>e</w:t>
      </w:r>
      <w:r w:rsidR="00F767AE">
        <w:rPr>
          <w:rFonts w:ascii="Calibri" w:eastAsia="Calibri" w:hAnsi="Calibri" w:cs="Calibri"/>
          <w:b/>
          <w:i/>
          <w:color w:val="FF0000"/>
          <w:spacing w:val="1"/>
          <w:sz w:val="26"/>
          <w:szCs w:val="26"/>
          <w:u w:val="thick" w:color="FF0000"/>
        </w:rPr>
        <w:t>si</w:t>
      </w:r>
      <w:r w:rsidR="00F767AE">
        <w:rPr>
          <w:rFonts w:ascii="Calibri" w:eastAsia="Calibri" w:hAnsi="Calibri" w:cs="Calibri"/>
          <w:b/>
          <w:i/>
          <w:color w:val="FF0000"/>
          <w:sz w:val="26"/>
          <w:szCs w:val="26"/>
          <w:u w:val="thick" w:color="FF0000"/>
        </w:rPr>
        <w:t>an</w:t>
      </w:r>
      <w:r w:rsidR="00F767AE">
        <w:rPr>
          <w:rFonts w:ascii="Calibri" w:eastAsia="Calibri" w:hAnsi="Calibri" w:cs="Calibri"/>
          <w:b/>
          <w:i/>
          <w:color w:val="FF0000"/>
          <w:spacing w:val="-10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i/>
          <w:color w:val="FF0000"/>
          <w:sz w:val="26"/>
          <w:szCs w:val="26"/>
          <w:u w:val="thick" w:color="FF0000"/>
        </w:rPr>
        <w:t>prod</w:t>
      </w:r>
      <w:r w:rsidR="00F767AE">
        <w:rPr>
          <w:rFonts w:ascii="Calibri" w:eastAsia="Calibri" w:hAnsi="Calibri" w:cs="Calibri"/>
          <w:b/>
          <w:i/>
          <w:color w:val="FF0000"/>
          <w:spacing w:val="2"/>
          <w:sz w:val="26"/>
          <w:szCs w:val="26"/>
          <w:u w:val="thick" w:color="FF0000"/>
        </w:rPr>
        <w:t>u</w:t>
      </w:r>
      <w:r w:rsidR="00F767AE">
        <w:rPr>
          <w:rFonts w:ascii="Calibri" w:eastAsia="Calibri" w:hAnsi="Calibri" w:cs="Calibri"/>
          <w:b/>
          <w:i/>
          <w:color w:val="FF0000"/>
          <w:spacing w:val="-1"/>
          <w:sz w:val="26"/>
          <w:szCs w:val="26"/>
          <w:u w:val="thick" w:color="FF0000"/>
        </w:rPr>
        <w:t>c</w:t>
      </w:r>
      <w:r w:rsidR="00F767AE">
        <w:rPr>
          <w:rFonts w:ascii="Calibri" w:eastAsia="Calibri" w:hAnsi="Calibri" w:cs="Calibri"/>
          <w:b/>
          <w:i/>
          <w:color w:val="FF0000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i/>
          <w:color w:val="FF0000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ati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comb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p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es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f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om</w:t>
      </w:r>
      <w:r w:rsidR="00F767AE"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two</w:t>
      </w:r>
      <w:r w:rsidR="00F767AE"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tions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its</w:t>
      </w:r>
      <w:r w:rsidR="00F767AE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sult c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nt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i/>
          <w:color w:val="000000"/>
          <w:sz w:val="26"/>
          <w:szCs w:val="26"/>
        </w:rPr>
        <w:t>ll</w:t>
      </w:r>
      <w:r w:rsidR="00F767AE">
        <w:rPr>
          <w:rFonts w:ascii="Calibri" w:eastAsia="Calibri" w:hAnsi="Calibri" w:cs="Calibri"/>
          <w:i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p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of t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p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es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f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om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the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wo</w:t>
      </w:r>
      <w:r w:rsidR="00F767AE"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tions,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g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ss</w:t>
      </w:r>
      <w:r w:rsidR="00F767AE"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of</w:t>
      </w:r>
      <w:r w:rsidR="00F767AE"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wh</w:t>
      </w:r>
      <w:r w:rsidR="00F767AE"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th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the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 attr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b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te</w:t>
      </w:r>
      <w:r w:rsidR="00F767AE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v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l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matc</w:t>
      </w:r>
      <w:r w:rsidR="00F767AE">
        <w:rPr>
          <w:rFonts w:ascii="Calibri" w:eastAsia="Calibri" w:hAnsi="Calibri" w:cs="Calibri"/>
          <w:color w:val="000000"/>
          <w:spacing w:val="4"/>
          <w:sz w:val="26"/>
          <w:szCs w:val="26"/>
        </w:rPr>
        <w:t>h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before="5" w:line="140" w:lineRule="exact"/>
        <w:rPr>
          <w:sz w:val="15"/>
          <w:szCs w:val="15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A2482F" w:rsidRDefault="00A2482F">
      <w:pPr>
        <w:spacing w:line="200" w:lineRule="exact"/>
      </w:pPr>
    </w:p>
    <w:p w:rsidR="00A2482F" w:rsidRDefault="00A2482F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 w:right="5591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Jo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w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ons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–  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Jo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</w:p>
    <w:p w:rsidR="00E412F5" w:rsidRDefault="00E412F5">
      <w:pPr>
        <w:spacing w:before="12" w:line="220" w:lineRule="exact"/>
        <w:rPr>
          <w:sz w:val="22"/>
          <w:szCs w:val="22"/>
        </w:rPr>
      </w:pPr>
    </w:p>
    <w:p w:rsidR="00E412F5" w:rsidRDefault="00F767AE">
      <w:pPr>
        <w:spacing w:before="17" w:line="300" w:lineRule="exact"/>
        <w:ind w:left="480" w:right="740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pa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rs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ws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wo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sa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ue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 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at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me.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9" w:line="280" w:lineRule="exact"/>
        <w:rPr>
          <w:sz w:val="28"/>
          <w:szCs w:val="28"/>
        </w:rPr>
      </w:pPr>
    </w:p>
    <w:p w:rsidR="00E412F5" w:rsidRDefault="0036565B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503314834" behindDoc="1" locked="0" layoutInCell="1" allowOverlap="1">
            <wp:simplePos x="0" y="0"/>
            <wp:positionH relativeFrom="page">
              <wp:posOffset>4118610</wp:posOffset>
            </wp:positionH>
            <wp:positionV relativeFrom="page">
              <wp:posOffset>7076440</wp:posOffset>
            </wp:positionV>
            <wp:extent cx="2943860" cy="3204210"/>
            <wp:effectExtent l="0" t="0" r="8890" b="0"/>
            <wp:wrapNone/>
            <wp:docPr id="399" name="صورة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320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N</w:t>
      </w:r>
      <w:r w:rsidR="00F767AE"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a</w:t>
      </w:r>
      <w:r w:rsidR="00F767AE"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t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u</w:t>
      </w:r>
      <w:r w:rsidR="00F767AE"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r</w:t>
      </w:r>
      <w:r w:rsidR="00F767AE"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a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l Jo</w:t>
      </w:r>
      <w:r w:rsidR="00F767AE"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i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n</w:t>
      </w:r>
      <w:r w:rsidR="00F767AE"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 xml:space="preserve"> 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E</w:t>
      </w:r>
      <w:r w:rsidR="00F767AE"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x</w:t>
      </w:r>
      <w:r w:rsidR="00F767AE"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a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mp</w:t>
      </w:r>
      <w:r w:rsidR="00F767AE">
        <w:rPr>
          <w:rFonts w:ascii="Calibri" w:eastAsia="Calibri" w:hAnsi="Calibri" w:cs="Calibri"/>
          <w:b/>
          <w:spacing w:val="4"/>
          <w:w w:val="99"/>
          <w:sz w:val="26"/>
          <w:szCs w:val="26"/>
          <w:u w:val="thick" w:color="000000"/>
        </w:rPr>
        <w:t>l</w:t>
      </w:r>
      <w:r w:rsidR="00F767AE"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e</w:t>
      </w:r>
      <w:r w:rsidR="00F767AE">
        <w:rPr>
          <w:rFonts w:ascii="Calibri" w:eastAsia="Calibri" w:hAnsi="Calibri" w:cs="Calibri"/>
          <w:b/>
          <w:spacing w:val="3"/>
          <w:w w:val="99"/>
          <w:sz w:val="26"/>
          <w:szCs w:val="26"/>
          <w:u w:val="thick" w:color="000000"/>
        </w:rPr>
        <w:t xml:space="preserve"> </w:t>
      </w:r>
    </w:p>
    <w:p w:rsidR="00E412F5" w:rsidRDefault="00E412F5">
      <w:pPr>
        <w:spacing w:before="8" w:line="160" w:lineRule="exact"/>
        <w:rPr>
          <w:sz w:val="17"/>
          <w:szCs w:val="17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 xml:space="preserve"> N</w:t>
      </w:r>
      <w:r>
        <w:rPr>
          <w:rFonts w:ascii="Calibri" w:eastAsia="Calibri" w:hAnsi="Calibri" w:cs="Calibri"/>
          <w:color w:val="FF0000"/>
          <w:spacing w:val="-1"/>
          <w:w w:val="99"/>
          <w:sz w:val="26"/>
          <w:szCs w:val="26"/>
          <w:u w:val="single" w:color="FF0000"/>
        </w:rPr>
        <w:t>a</w:t>
      </w: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>tu</w:t>
      </w:r>
      <w:r>
        <w:rPr>
          <w:rFonts w:ascii="Calibri" w:eastAsia="Calibri" w:hAnsi="Calibri" w:cs="Calibri"/>
          <w:color w:val="FF0000"/>
          <w:spacing w:val="-4"/>
          <w:w w:val="99"/>
          <w:sz w:val="26"/>
          <w:szCs w:val="26"/>
          <w:u w:val="single" w:color="FF0000"/>
        </w:rPr>
        <w:t>r</w:t>
      </w: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 xml:space="preserve">al </w:t>
      </w:r>
      <w:r>
        <w:rPr>
          <w:rFonts w:ascii="Calibri" w:eastAsia="Calibri" w:hAnsi="Calibri" w:cs="Calibri"/>
          <w:color w:val="FF0000"/>
          <w:sz w:val="26"/>
          <w:szCs w:val="26"/>
          <w:u w:val="single" w:color="FF0000"/>
        </w:rPr>
        <w:t xml:space="preserve"> 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  <w:u w:val="single" w:color="FF0000"/>
        </w:rPr>
        <w:t>J</w:t>
      </w:r>
      <w:r>
        <w:rPr>
          <w:rFonts w:ascii="Calibri" w:eastAsia="Calibri" w:hAnsi="Calibri" w:cs="Calibri"/>
          <w:color w:val="FF0000"/>
          <w:w w:val="99"/>
          <w:sz w:val="26"/>
          <w:szCs w:val="26"/>
          <w:u w:val="single" w:color="FF0000"/>
        </w:rPr>
        <w:t>oin</w:t>
      </w:r>
      <w:r>
        <w:rPr>
          <w:rFonts w:ascii="Calibri" w:eastAsia="Calibri" w:hAnsi="Calibri" w:cs="Calibri"/>
          <w:color w:val="FF0000"/>
          <w:spacing w:val="2"/>
          <w:w w:val="99"/>
          <w:sz w:val="26"/>
          <w:szCs w:val="26"/>
          <w:u w:val="single" w:color="FF0000"/>
        </w:rPr>
        <w:t xml:space="preserve"> 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305" w:right="8230"/>
        <w:jc w:val="center"/>
        <w:rPr>
          <w:rFonts w:ascii="Calibri" w:eastAsia="Calibri" w:hAnsi="Calibri" w:cs="Calibri"/>
          <w:sz w:val="34"/>
          <w:szCs w:val="34"/>
        </w:rPr>
        <w:sectPr w:rsidR="00E412F5">
          <w:pgSz w:w="11920" w:h="16840"/>
          <w:pgMar w:top="260" w:right="680" w:bottom="0" w:left="1680" w:header="65" w:footer="63" w:gutter="0"/>
          <w:cols w:space="720"/>
        </w:sectPr>
      </w:pPr>
      <w:r>
        <w:rPr>
          <w:rFonts w:ascii="Calibri" w:eastAsia="Calibri" w:hAnsi="Calibri" w:cs="Calibri"/>
          <w:color w:val="FF0000"/>
          <w:sz w:val="34"/>
          <w:szCs w:val="34"/>
        </w:rPr>
        <w:t xml:space="preserve">r       </w:t>
      </w:r>
      <w:r>
        <w:rPr>
          <w:rFonts w:ascii="Calibri" w:eastAsia="Calibri" w:hAnsi="Calibri" w:cs="Calibri"/>
          <w:color w:val="FF0000"/>
          <w:spacing w:val="54"/>
          <w:sz w:val="34"/>
          <w:szCs w:val="34"/>
        </w:rPr>
        <w:t xml:space="preserve"> </w:t>
      </w:r>
      <w:r>
        <w:rPr>
          <w:rFonts w:ascii="Calibri" w:eastAsia="Calibri" w:hAnsi="Calibri" w:cs="Calibri"/>
          <w:color w:val="FF0000"/>
          <w:sz w:val="34"/>
          <w:szCs w:val="34"/>
        </w:rPr>
        <w:t>s</w:t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38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271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272" name="Group 391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273" name="Freeform 398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4" name="Group 392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275" name="Freeform 397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6" name="Group 39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277" name="Freeform 3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8" name="Group 3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279" name="Freeform 3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0" o:spid="_x0000_s1026" style="position:absolute;left:0;text-align:left;margin-left:23.95pt;margin-top:23.25pt;width:547.5pt;height:795.55pt;z-index:-1642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">
                <v:group id="Group 391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398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G1r8UA&#10;AADcAAAADwAAAGRycy9kb3ducmV2LnhtbESPzWrDMBCE74W+g9hCbo1ch/zgRAklxRCaU+NSyG2x&#10;NrKptTKW7DhvXwUCPQ4z8w2z2Y22EQN1vnas4G2agCAuna7ZKPgu8tcVCB+QNTaOScGNPOy2z08b&#10;zLS78hcNp2BEhLDPUEEVQptJ6cuKLPqpa4mjd3GdxRBlZ6Tu8BrhtpFpkiykxZrjQoUt7Ssqf0+9&#10;VXAu+nz42Rf5MV2U2n/OzcfYG6UmL+P7GkSgMfyHH+2DVpAuZ3A/E4+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cbWvxQAAANwAAAAPAAAAAAAAAAAAAAAAAJgCAABkcnMv&#10;ZG93bnJldi54bWxQSwUGAAAAAAQABAD1AAAAigMAAAAA&#10;" path="m,l10891,e" filled="f" strokeweight="1.54pt">
                    <v:path arrowok="t" o:connecttype="custom" o:connectlocs="0,0;10891,0" o:connectangles="0,0"/>
                  </v:shape>
                  <v:group id="Group 392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  <v:shape id="Freeform 397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Vs38cA&#10;AADcAAAADwAAAGRycy9kb3ducmV2LnhtbESPT2vCQBTE74V+h+UVepG6MaitqatY8U97jBXB2yP7&#10;mqTdfRuyq8Zv3xUKPQ4z8xtmOu+sEWdqfe1YwaCfgCAunK65VLD/XD+9gPABWaNxTAqu5GE+u7+b&#10;YqbdhXM670IpIoR9hgqqEJpMSl9UZNH3XUMcvS/XWgxRtqXULV4i3BqZJslYWqw5LlTY0LKi4md3&#10;sgpMuskPk174yIffx7dVYrZ23GyVenzoFq8gAnXhP/zXftcK0ucR3M7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FbN/HAAAA3AAAAA8AAAAAAAAAAAAAAAAAmAIAAGRy&#10;cy9kb3ducmV2LnhtbFBLBQYAAAAABAAEAPUAAACMAwAAAAA=&#10;" path="m,l,15880e" filled="f" strokeweight="1.54pt">
                      <v:path arrowok="t" o:connecttype="custom" o:connectlocs="0,480;0,16360" o:connectangles="0,0"/>
                    </v:shape>
                    <v:group id="Group 393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    <v:shape id="Freeform 396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tXM8YA&#10;AADcAAAADwAAAGRycy9kb3ducmV2LnhtbESPT2vCQBTE70K/w/IKXqRuDKJtdBVb/NMeY4vg7ZF9&#10;Jml334bsqvHbd4VCj8PM/IaZLztrxIVaXztWMBomIIgLp2suFXx9bp6eQfiArNE4JgU38rBcPPTm&#10;mGl35Zwu+1CKCGGfoYIqhCaT0hcVWfRD1xBH7+RaiyHKtpS6xWuEWyPTJJlIizXHhQobequo+Nmf&#10;rQKTbvPDyyB85OPv4+s6MTs7aXZK9R+71QxEoC78h//a71pBOp3C/U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tXM8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394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      <v:shape id="Freeform 395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mCRcUA&#10;AADcAAAADwAAAGRycy9kb3ducmV2LnhtbESPQWvCQBSE74X+h+UVvNVNA1qNrlIsAbGnmlLw9sg+&#10;N6HZtyG7ifHfuwXB4zAz3zDr7WgbMVDna8cK3qYJCOLS6ZqNgp8if12A8AFZY+OYFFzJw3bz/LTG&#10;TLsLf9NwDEZECPsMFVQhtJmUvqzIop+6ljh6Z9dZDFF2RuoOLxFuG5kmyVxarDkuVNjSrqLy79hb&#10;Baeiz4ffXZF/pfNS+8PMfI69UWryMn6sQAQawyN8b++1gvR9Cf9n4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mYJFxQAAANwAAAAPAAAAAAAAAAAAAAAAAJgCAABkcnMv&#10;ZG93bnJldi54bWxQSwUGAAAAAAQABAD1AAAAigMAAAAA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37" behindDoc="1" locked="0" layoutInCell="1" allowOverlap="1" wp14:anchorId="7010D4EC" wp14:editId="50C555B9">
                <wp:simplePos x="0" y="0"/>
                <wp:positionH relativeFrom="page">
                  <wp:posOffset>1271905</wp:posOffset>
                </wp:positionH>
                <wp:positionV relativeFrom="paragraph">
                  <wp:posOffset>318135</wp:posOffset>
                </wp:positionV>
                <wp:extent cx="3171825" cy="323850"/>
                <wp:effectExtent l="5080" t="3810" r="4445" b="5715"/>
                <wp:wrapNone/>
                <wp:docPr id="246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825" cy="323850"/>
                          <a:chOff x="2003" y="501"/>
                          <a:chExt cx="4995" cy="510"/>
                        </a:xfrm>
                      </wpg:grpSpPr>
                      <pic:pic xmlns:pic="http://schemas.openxmlformats.org/drawingml/2006/picture">
                        <pic:nvPicPr>
                          <pic:cNvPr id="247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8" y="516"/>
                            <a:ext cx="4965" cy="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48" name="Group 367"/>
                        <wpg:cNvGrpSpPr>
                          <a:grpSpLocks/>
                        </wpg:cNvGrpSpPr>
                        <wpg:grpSpPr bwMode="auto">
                          <a:xfrm>
                            <a:off x="2010" y="509"/>
                            <a:ext cx="4980" cy="495"/>
                            <a:chOff x="2010" y="509"/>
                            <a:chExt cx="4980" cy="495"/>
                          </a:xfrm>
                        </wpg:grpSpPr>
                        <wps:wsp>
                          <wps:cNvPr id="249" name="Freeform 368"/>
                          <wps:cNvSpPr>
                            <a:spLocks/>
                          </wps:cNvSpPr>
                          <wps:spPr bwMode="auto">
                            <a:xfrm>
                              <a:off x="2010" y="509"/>
                              <a:ext cx="4980" cy="495"/>
                            </a:xfrm>
                            <a:custGeom>
                              <a:avLst/>
                              <a:gdLst>
                                <a:gd name="T0" fmla="+- 0 2010 2010"/>
                                <a:gd name="T1" fmla="*/ T0 w 4980"/>
                                <a:gd name="T2" fmla="+- 0 1004 509"/>
                                <a:gd name="T3" fmla="*/ 1004 h 495"/>
                                <a:gd name="T4" fmla="+- 0 6990 2010"/>
                                <a:gd name="T5" fmla="*/ T4 w 4980"/>
                                <a:gd name="T6" fmla="+- 0 1004 509"/>
                                <a:gd name="T7" fmla="*/ 1004 h 495"/>
                                <a:gd name="T8" fmla="+- 0 6990 2010"/>
                                <a:gd name="T9" fmla="*/ T8 w 4980"/>
                                <a:gd name="T10" fmla="+- 0 509 509"/>
                                <a:gd name="T11" fmla="*/ 509 h 495"/>
                                <a:gd name="T12" fmla="+- 0 2010 2010"/>
                                <a:gd name="T13" fmla="*/ T12 w 4980"/>
                                <a:gd name="T14" fmla="+- 0 509 509"/>
                                <a:gd name="T15" fmla="*/ 509 h 495"/>
                                <a:gd name="T16" fmla="+- 0 2010 2010"/>
                                <a:gd name="T17" fmla="*/ T16 w 4980"/>
                                <a:gd name="T18" fmla="+- 0 1004 509"/>
                                <a:gd name="T19" fmla="*/ 1004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80" h="495">
                                  <a:moveTo>
                                    <a:pt x="0" y="495"/>
                                  </a:moveTo>
                                  <a:lnTo>
                                    <a:pt x="4980" y="495"/>
                                  </a:lnTo>
                                  <a:lnTo>
                                    <a:pt x="4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026" style="position:absolute;left:0;text-align:left;margin-left:100.15pt;margin-top:25.05pt;width:249.75pt;height:25.5pt;z-index:-1643;mso-position-horizontal-relative:page" coordorigin="2003,501" coordsize="4995,5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">
                <v:shape id="Picture 369" o:spid="_x0000_s1027" type="#_x0000_t75" style="position:absolute;left:2018;top:516;width:4965;height: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r/DDHAAAA3AAAAA8AAABkcnMvZG93bnJldi54bWxEj91qwkAUhO8LfYflFLyrG39oJWaVUhAF&#10;aajWBzhkj/lp9myaXWOap3eFQi+HmfmGSda9qUVHrSstK5iMIxDEmdUl5wpOX5vnBQjnkTXWlknB&#10;LzlYrx4fEoy1vfKBuqPPRYCwi1FB4X0TS+myggy6sW2Ig3e2rUEfZJtL3eI1wE0tp1H0Ig2WHBYK&#10;bOi9oOz7eDEKfrbpbD58HGZVNqT9Z+er/SQdlBo99W9LEJ56/x/+a++0gun8Fe5nwhGQq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Wr/DDHAAAA3AAAAA8AAAAAAAAAAAAA&#10;AAAAnwIAAGRycy9kb3ducmV2LnhtbFBLBQYAAAAABAAEAPcAAACTAwAAAAA=&#10;">
                  <v:imagedata r:id="rId41" o:title=""/>
                </v:shape>
                <v:group id="Group 367" o:spid="_x0000_s1028" style="position:absolute;left:2010;top:509;width:4980;height:495" coordorigin="2010,509" coordsize="498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368" o:spid="_x0000_s1029" style="position:absolute;left:2010;top:509;width:4980;height:495;visibility:visible;mso-wrap-style:square;v-text-anchor:top" coordsize="498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fQasYA&#10;AADcAAAADwAAAGRycy9kb3ducmV2LnhtbESPT2vCQBTE7wW/w/KEXkrdNBaxqWsIoVIvRfxTvD6z&#10;zySYfRuyq8Zv7xYKHoeZ+Q0zS3vTiAt1rras4G0UgSAurK65VLDbLl6nIJxH1thYJgU3cpDOB08z&#10;TLS98pouG1+KAGGXoILK+zaR0hUVGXQj2xIH72g7gz7IrpS6w2uAm0bGUTSRBmsOCxW2lFdUnDZn&#10;o0Db8+p7t38Zb7P863e/+DkQrg9KPQ/77BOEp94/wv/tpVYQv3/A35lw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fQasYAAADcAAAADwAAAAAAAAAAAAAAAACYAgAAZHJz&#10;L2Rvd25yZXYueG1sUEsFBgAAAAAEAAQA9QAAAIsDAAAAAA==&#10;" path="m,495r4980,l4980,,,,,495xe" filled="f" strokecolor="#4f81bc">
                    <v:path arrowok="t" o:connecttype="custom" o:connectlocs="0,1004;4980,1004;4980,509;0,509;0,1004" o:connectangles="0,0,0,0,0"/>
                  </v:shape>
                </v:group>
                <w10:wrap anchorx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 w:rsidR="00F767AE"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x</w:t>
      </w:r>
      <w:r w:rsidR="00F767AE"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 w:rsidR="00F767AE">
        <w:rPr>
          <w:rFonts w:ascii="Calibri" w:eastAsia="Calibri" w:hAnsi="Calibri" w:cs="Calibri"/>
          <w:b/>
          <w:sz w:val="26"/>
          <w:szCs w:val="26"/>
          <w:u w:val="thick" w:color="000000"/>
        </w:rPr>
        <w:t>mp</w:t>
      </w:r>
      <w:r w:rsidR="00F767AE"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 w:rsidR="00F767AE"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6" w:line="280" w:lineRule="exact"/>
        <w:rPr>
          <w:sz w:val="28"/>
          <w:szCs w:val="28"/>
        </w:rPr>
      </w:pPr>
    </w:p>
    <w:p w:rsidR="00E412F5" w:rsidRDefault="006A0B00">
      <w:pPr>
        <w:ind w:left="173"/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36" behindDoc="1" locked="0" layoutInCell="1" allowOverlap="1" wp14:anchorId="10289102" wp14:editId="7F4FA089">
                <wp:simplePos x="0" y="0"/>
                <wp:positionH relativeFrom="page">
                  <wp:posOffset>800100</wp:posOffset>
                </wp:positionH>
                <wp:positionV relativeFrom="page">
                  <wp:posOffset>4377690</wp:posOffset>
                </wp:positionV>
                <wp:extent cx="6391910" cy="5099685"/>
                <wp:effectExtent l="0" t="0" r="8890" b="5715"/>
                <wp:wrapNone/>
                <wp:docPr id="25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1910" cy="5099685"/>
                          <a:chOff x="1260" y="6899"/>
                          <a:chExt cx="10066" cy="8031"/>
                        </a:xfrm>
                      </wpg:grpSpPr>
                      <pic:pic xmlns:pic="http://schemas.openxmlformats.org/drawingml/2006/picture">
                        <pic:nvPicPr>
                          <pic:cNvPr id="251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3" y="8726"/>
                            <a:ext cx="1298" cy="1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52" name="Group 371"/>
                        <wpg:cNvGrpSpPr>
                          <a:grpSpLocks/>
                        </wpg:cNvGrpSpPr>
                        <wpg:grpSpPr bwMode="auto">
                          <a:xfrm>
                            <a:off x="1260" y="6899"/>
                            <a:ext cx="10066" cy="8031"/>
                            <a:chOff x="1260" y="6899"/>
                            <a:chExt cx="10066" cy="8031"/>
                          </a:xfrm>
                        </wpg:grpSpPr>
                        <wps:wsp>
                          <wps:cNvPr id="253" name="Freeform 388"/>
                          <wps:cNvSpPr>
                            <a:spLocks/>
                          </wps:cNvSpPr>
                          <wps:spPr bwMode="auto">
                            <a:xfrm>
                              <a:off x="5830" y="8471"/>
                              <a:ext cx="405" cy="382"/>
                            </a:xfrm>
                            <a:custGeom>
                              <a:avLst/>
                              <a:gdLst>
                                <a:gd name="T0" fmla="+- 0 5835 5830"/>
                                <a:gd name="T1" fmla="*/ T0 w 405"/>
                                <a:gd name="T2" fmla="+- 0 8640 8471"/>
                                <a:gd name="T3" fmla="*/ 8640 h 382"/>
                                <a:gd name="T4" fmla="+- 0 5849 5830"/>
                                <a:gd name="T5" fmla="*/ T4 w 405"/>
                                <a:gd name="T6" fmla="+- 0 8678 8471"/>
                                <a:gd name="T7" fmla="*/ 8678 h 382"/>
                                <a:gd name="T8" fmla="+- 0 5875 5830"/>
                                <a:gd name="T9" fmla="*/ T8 w 405"/>
                                <a:gd name="T10" fmla="+- 0 8721 8471"/>
                                <a:gd name="T11" fmla="*/ 8721 h 382"/>
                                <a:gd name="T12" fmla="+- 0 5900 5830"/>
                                <a:gd name="T13" fmla="*/ T12 w 405"/>
                                <a:gd name="T14" fmla="+- 0 8753 8471"/>
                                <a:gd name="T15" fmla="*/ 8753 h 382"/>
                                <a:gd name="T16" fmla="+- 0 5926 5830"/>
                                <a:gd name="T17" fmla="*/ T16 w 405"/>
                                <a:gd name="T18" fmla="+- 0 8778 8471"/>
                                <a:gd name="T19" fmla="*/ 8778 h 382"/>
                                <a:gd name="T20" fmla="+- 0 5957 5830"/>
                                <a:gd name="T21" fmla="*/ T20 w 405"/>
                                <a:gd name="T22" fmla="+- 0 8805 8471"/>
                                <a:gd name="T23" fmla="*/ 8805 h 382"/>
                                <a:gd name="T24" fmla="+- 0 5988 5830"/>
                                <a:gd name="T25" fmla="*/ T24 w 405"/>
                                <a:gd name="T26" fmla="+- 0 8826 8471"/>
                                <a:gd name="T27" fmla="*/ 8826 h 382"/>
                                <a:gd name="T28" fmla="+- 0 6019 5830"/>
                                <a:gd name="T29" fmla="*/ T28 w 405"/>
                                <a:gd name="T30" fmla="+- 0 8842 8471"/>
                                <a:gd name="T31" fmla="*/ 8842 h 382"/>
                                <a:gd name="T32" fmla="+- 0 6056 5830"/>
                                <a:gd name="T33" fmla="*/ T32 w 405"/>
                                <a:gd name="T34" fmla="+- 0 8852 8471"/>
                                <a:gd name="T35" fmla="*/ 8852 h 382"/>
                                <a:gd name="T36" fmla="+- 0 6100 5830"/>
                                <a:gd name="T37" fmla="*/ T36 w 405"/>
                                <a:gd name="T38" fmla="+- 0 8850 8471"/>
                                <a:gd name="T39" fmla="*/ 8850 h 382"/>
                                <a:gd name="T40" fmla="+- 0 6144 5830"/>
                                <a:gd name="T41" fmla="*/ T40 w 405"/>
                                <a:gd name="T42" fmla="+- 0 8832 8471"/>
                                <a:gd name="T43" fmla="*/ 8832 h 382"/>
                                <a:gd name="T44" fmla="+- 0 6177 5830"/>
                                <a:gd name="T45" fmla="*/ T44 w 405"/>
                                <a:gd name="T46" fmla="+- 0 8806 8471"/>
                                <a:gd name="T47" fmla="*/ 8806 h 382"/>
                                <a:gd name="T48" fmla="+- 0 6204 5830"/>
                                <a:gd name="T49" fmla="*/ T48 w 405"/>
                                <a:gd name="T50" fmla="+- 0 8773 8471"/>
                                <a:gd name="T51" fmla="*/ 8773 h 382"/>
                                <a:gd name="T52" fmla="+- 0 6222 5830"/>
                                <a:gd name="T53" fmla="*/ T52 w 405"/>
                                <a:gd name="T54" fmla="+- 0 8742 8471"/>
                                <a:gd name="T55" fmla="*/ 8742 h 382"/>
                                <a:gd name="T56" fmla="+- 0 6232 5830"/>
                                <a:gd name="T57" fmla="*/ T56 w 405"/>
                                <a:gd name="T58" fmla="+- 0 8717 8471"/>
                                <a:gd name="T59" fmla="*/ 8717 h 382"/>
                                <a:gd name="T60" fmla="+- 0 6235 5830"/>
                                <a:gd name="T61" fmla="*/ T60 w 405"/>
                                <a:gd name="T62" fmla="+- 0 8705 8471"/>
                                <a:gd name="T63" fmla="*/ 8705 h 382"/>
                                <a:gd name="T64" fmla="+- 0 6232 5830"/>
                                <a:gd name="T65" fmla="*/ T64 w 405"/>
                                <a:gd name="T66" fmla="+- 0 8694 8471"/>
                                <a:gd name="T67" fmla="*/ 8694 h 382"/>
                                <a:gd name="T68" fmla="+- 0 6224 5830"/>
                                <a:gd name="T69" fmla="*/ T68 w 405"/>
                                <a:gd name="T70" fmla="+- 0 8684 8471"/>
                                <a:gd name="T71" fmla="*/ 8684 h 382"/>
                                <a:gd name="T72" fmla="+- 0 6212 5830"/>
                                <a:gd name="T73" fmla="*/ T72 w 405"/>
                                <a:gd name="T74" fmla="+- 0 8673 8471"/>
                                <a:gd name="T75" fmla="*/ 8673 h 382"/>
                                <a:gd name="T76" fmla="+- 0 6202 5830"/>
                                <a:gd name="T77" fmla="*/ T76 w 405"/>
                                <a:gd name="T78" fmla="+- 0 8666 8471"/>
                                <a:gd name="T79" fmla="*/ 8666 h 382"/>
                                <a:gd name="T80" fmla="+- 0 6193 5830"/>
                                <a:gd name="T81" fmla="*/ T80 w 405"/>
                                <a:gd name="T82" fmla="+- 0 8666 8471"/>
                                <a:gd name="T83" fmla="*/ 8666 h 382"/>
                                <a:gd name="T84" fmla="+- 0 6187 5830"/>
                                <a:gd name="T85" fmla="*/ T84 w 405"/>
                                <a:gd name="T86" fmla="+- 0 8678 8471"/>
                                <a:gd name="T87" fmla="*/ 8678 h 382"/>
                                <a:gd name="T88" fmla="+- 0 6183 5830"/>
                                <a:gd name="T89" fmla="*/ T88 w 405"/>
                                <a:gd name="T90" fmla="+- 0 8692 8471"/>
                                <a:gd name="T91" fmla="*/ 8692 h 382"/>
                                <a:gd name="T92" fmla="+- 0 6176 5830"/>
                                <a:gd name="T93" fmla="*/ T92 w 405"/>
                                <a:gd name="T94" fmla="+- 0 8710 8471"/>
                                <a:gd name="T95" fmla="*/ 8710 h 382"/>
                                <a:gd name="T96" fmla="+- 0 6165 5830"/>
                                <a:gd name="T97" fmla="*/ T96 w 405"/>
                                <a:gd name="T98" fmla="+- 0 8729 8471"/>
                                <a:gd name="T99" fmla="*/ 8729 h 382"/>
                                <a:gd name="T100" fmla="+- 0 6140 5830"/>
                                <a:gd name="T101" fmla="*/ T100 w 405"/>
                                <a:gd name="T102" fmla="+- 0 8761 8471"/>
                                <a:gd name="T103" fmla="*/ 8761 h 382"/>
                                <a:gd name="T104" fmla="+- 0 6115 5830"/>
                                <a:gd name="T105" fmla="*/ T104 w 405"/>
                                <a:gd name="T106" fmla="+- 0 8781 8471"/>
                                <a:gd name="T107" fmla="*/ 8781 h 382"/>
                                <a:gd name="T108" fmla="+- 0 6075 5830"/>
                                <a:gd name="T109" fmla="*/ T108 w 405"/>
                                <a:gd name="T110" fmla="+- 0 8793 8471"/>
                                <a:gd name="T111" fmla="*/ 8793 h 382"/>
                                <a:gd name="T112" fmla="+- 0 6048 5830"/>
                                <a:gd name="T113" fmla="*/ T112 w 405"/>
                                <a:gd name="T114" fmla="+- 0 8789 8471"/>
                                <a:gd name="T115" fmla="*/ 8789 h 382"/>
                                <a:gd name="T116" fmla="+- 0 6011 5830"/>
                                <a:gd name="T117" fmla="*/ T116 w 405"/>
                                <a:gd name="T118" fmla="+- 0 8772 8471"/>
                                <a:gd name="T119" fmla="*/ 8772 h 382"/>
                                <a:gd name="T120" fmla="+- 0 5982 5830"/>
                                <a:gd name="T121" fmla="*/ T120 w 405"/>
                                <a:gd name="T122" fmla="+- 0 8749 8471"/>
                                <a:gd name="T123" fmla="*/ 8749 h 382"/>
                                <a:gd name="T124" fmla="+- 0 5972 5830"/>
                                <a:gd name="T125" fmla="*/ T124 w 405"/>
                                <a:gd name="T126" fmla="+- 0 8729 8471"/>
                                <a:gd name="T127" fmla="*/ 8729 h 382"/>
                                <a:gd name="T128" fmla="+- 0 6001 5830"/>
                                <a:gd name="T129" fmla="*/ T128 w 405"/>
                                <a:gd name="T130" fmla="+- 0 8700 8471"/>
                                <a:gd name="T131" fmla="*/ 8700 h 382"/>
                                <a:gd name="T132" fmla="+- 0 6029 5830"/>
                                <a:gd name="T133" fmla="*/ T132 w 405"/>
                                <a:gd name="T134" fmla="+- 0 8672 8471"/>
                                <a:gd name="T135" fmla="*/ 8672 h 382"/>
                                <a:gd name="T136" fmla="+- 0 6057 5830"/>
                                <a:gd name="T137" fmla="*/ T136 w 405"/>
                                <a:gd name="T138" fmla="+- 0 8644 8471"/>
                                <a:gd name="T139" fmla="*/ 8644 h 382"/>
                                <a:gd name="T140" fmla="+- 0 6086 5830"/>
                                <a:gd name="T141" fmla="*/ T140 w 405"/>
                                <a:gd name="T142" fmla="+- 0 8615 8471"/>
                                <a:gd name="T143" fmla="*/ 8615 h 382"/>
                                <a:gd name="T144" fmla="+- 0 6114 5830"/>
                                <a:gd name="T145" fmla="*/ T144 w 405"/>
                                <a:gd name="T146" fmla="+- 0 8587 8471"/>
                                <a:gd name="T147" fmla="*/ 8587 h 382"/>
                                <a:gd name="T148" fmla="+- 0 6120 5830"/>
                                <a:gd name="T149" fmla="*/ T148 w 405"/>
                                <a:gd name="T150" fmla="+- 0 8577 8471"/>
                                <a:gd name="T151" fmla="*/ 8577 h 382"/>
                                <a:gd name="T152" fmla="+- 0 6116 5830"/>
                                <a:gd name="T153" fmla="*/ T152 w 405"/>
                                <a:gd name="T154" fmla="+- 0 8557 8471"/>
                                <a:gd name="T155" fmla="*/ 8557 h 382"/>
                                <a:gd name="T156" fmla="+- 0 6105 5830"/>
                                <a:gd name="T157" fmla="*/ T156 w 405"/>
                                <a:gd name="T158" fmla="+- 0 8546 8471"/>
                                <a:gd name="T159" fmla="*/ 8546 h 382"/>
                                <a:gd name="T160" fmla="+- 0 6090 5830"/>
                                <a:gd name="T161" fmla="*/ T160 w 405"/>
                                <a:gd name="T162" fmla="+- 0 8531 8471"/>
                                <a:gd name="T163" fmla="*/ 8531 h 382"/>
                                <a:gd name="T164" fmla="+- 0 6059 5830"/>
                                <a:gd name="T165" fmla="*/ T164 w 405"/>
                                <a:gd name="T166" fmla="+- 0 8505 8471"/>
                                <a:gd name="T167" fmla="*/ 8505 h 382"/>
                                <a:gd name="T168" fmla="+- 0 6021 5830"/>
                                <a:gd name="T169" fmla="*/ T168 w 405"/>
                                <a:gd name="T170" fmla="+- 0 8483 8471"/>
                                <a:gd name="T171" fmla="*/ 8483 h 382"/>
                                <a:gd name="T172" fmla="+- 0 5984 5830"/>
                                <a:gd name="T173" fmla="*/ T172 w 405"/>
                                <a:gd name="T174" fmla="+- 0 8471 8471"/>
                                <a:gd name="T175" fmla="*/ 8471 h 382"/>
                                <a:gd name="T176" fmla="+- 0 5984 5830"/>
                                <a:gd name="T177" fmla="*/ T176 w 405"/>
                                <a:gd name="T178" fmla="+- 0 8530 8471"/>
                                <a:gd name="T179" fmla="*/ 8530 h 382"/>
                                <a:gd name="T180" fmla="+- 0 6017 5830"/>
                                <a:gd name="T181" fmla="*/ T180 w 405"/>
                                <a:gd name="T182" fmla="+- 0 8546 8471"/>
                                <a:gd name="T183" fmla="*/ 8546 h 382"/>
                                <a:gd name="T184" fmla="+- 0 6052 5830"/>
                                <a:gd name="T185" fmla="*/ T184 w 405"/>
                                <a:gd name="T186" fmla="+- 0 8575 8471"/>
                                <a:gd name="T187" fmla="*/ 8575 h 382"/>
                                <a:gd name="T188" fmla="+- 0 6028 5830"/>
                                <a:gd name="T189" fmla="*/ T188 w 405"/>
                                <a:gd name="T190" fmla="+- 0 8599 8471"/>
                                <a:gd name="T191" fmla="*/ 8599 h 382"/>
                                <a:gd name="T192" fmla="+- 0 6000 5830"/>
                                <a:gd name="T193" fmla="*/ T192 w 405"/>
                                <a:gd name="T194" fmla="+- 0 8627 8471"/>
                                <a:gd name="T195" fmla="*/ 8627 h 382"/>
                                <a:gd name="T196" fmla="+- 0 5972 5830"/>
                                <a:gd name="T197" fmla="*/ T196 w 405"/>
                                <a:gd name="T198" fmla="+- 0 8655 8471"/>
                                <a:gd name="T199" fmla="*/ 8655 h 382"/>
                                <a:gd name="T200" fmla="+- 0 5944 5830"/>
                                <a:gd name="T201" fmla="*/ T200 w 405"/>
                                <a:gd name="T202" fmla="+- 0 8683 8471"/>
                                <a:gd name="T203" fmla="*/ 8683 h 382"/>
                                <a:gd name="T204" fmla="+- 0 5925 5830"/>
                                <a:gd name="T205" fmla="*/ T204 w 405"/>
                                <a:gd name="T206" fmla="+- 0 8693 8471"/>
                                <a:gd name="T207" fmla="*/ 8693 h 382"/>
                                <a:gd name="T208" fmla="+- 0 5902 5830"/>
                                <a:gd name="T209" fmla="*/ T208 w 405"/>
                                <a:gd name="T210" fmla="+- 0 8660 8471"/>
                                <a:gd name="T211" fmla="*/ 8660 h 382"/>
                                <a:gd name="T212" fmla="+- 0 5887 5830"/>
                                <a:gd name="T213" fmla="*/ T212 w 405"/>
                                <a:gd name="T214" fmla="+- 0 8622 8471"/>
                                <a:gd name="T215" fmla="*/ 8622 h 382"/>
                                <a:gd name="T216" fmla="+- 0 5885 5830"/>
                                <a:gd name="T217" fmla="*/ T216 w 405"/>
                                <a:gd name="T218" fmla="+- 0 8596 8471"/>
                                <a:gd name="T219" fmla="*/ 8596 h 382"/>
                                <a:gd name="T220" fmla="+- 0 5891 5830"/>
                                <a:gd name="T221" fmla="*/ T220 w 405"/>
                                <a:gd name="T222" fmla="+- 0 8571 8471"/>
                                <a:gd name="T223" fmla="*/ 8571 h 382"/>
                                <a:gd name="T224" fmla="+- 0 5907 5830"/>
                                <a:gd name="T225" fmla="*/ T224 w 405"/>
                                <a:gd name="T226" fmla="+- 0 8550 8471"/>
                                <a:gd name="T227" fmla="*/ 8550 h 382"/>
                                <a:gd name="T228" fmla="+- 0 5887 5830"/>
                                <a:gd name="T229" fmla="*/ T228 w 405"/>
                                <a:gd name="T230" fmla="+- 0 8494 8471"/>
                                <a:gd name="T231" fmla="*/ 8494 h 382"/>
                                <a:gd name="T232" fmla="+- 0 5867 5830"/>
                                <a:gd name="T233" fmla="*/ T232 w 405"/>
                                <a:gd name="T234" fmla="+- 0 8512 8471"/>
                                <a:gd name="T235" fmla="*/ 8512 h 382"/>
                                <a:gd name="T236" fmla="+- 0 5843 5830"/>
                                <a:gd name="T237" fmla="*/ T236 w 405"/>
                                <a:gd name="T238" fmla="+- 0 8545 8471"/>
                                <a:gd name="T239" fmla="*/ 8545 h 382"/>
                                <a:gd name="T240" fmla="+- 0 5835 5830"/>
                                <a:gd name="T241" fmla="*/ T240 w 405"/>
                                <a:gd name="T242" fmla="+- 0 8568 8471"/>
                                <a:gd name="T243" fmla="*/ 8568 h 382"/>
                                <a:gd name="T244" fmla="+- 0 5830 5830"/>
                                <a:gd name="T245" fmla="*/ T244 w 405"/>
                                <a:gd name="T246" fmla="+- 0 8607 8471"/>
                                <a:gd name="T247" fmla="*/ 8607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405" h="382">
                                  <a:moveTo>
                                    <a:pt x="2" y="156"/>
                                  </a:moveTo>
                                  <a:lnTo>
                                    <a:pt x="5" y="169"/>
                                  </a:lnTo>
                                  <a:lnTo>
                                    <a:pt x="11" y="188"/>
                                  </a:lnTo>
                                  <a:lnTo>
                                    <a:pt x="19" y="207"/>
                                  </a:lnTo>
                                  <a:lnTo>
                                    <a:pt x="29" y="226"/>
                                  </a:lnTo>
                                  <a:lnTo>
                                    <a:pt x="45" y="250"/>
                                  </a:lnTo>
                                  <a:lnTo>
                                    <a:pt x="57" y="266"/>
                                  </a:lnTo>
                                  <a:lnTo>
                                    <a:pt x="70" y="282"/>
                                  </a:lnTo>
                                  <a:lnTo>
                                    <a:pt x="85" y="297"/>
                                  </a:lnTo>
                                  <a:lnTo>
                                    <a:pt x="96" y="307"/>
                                  </a:lnTo>
                                  <a:lnTo>
                                    <a:pt x="111" y="322"/>
                                  </a:lnTo>
                                  <a:lnTo>
                                    <a:pt x="127" y="334"/>
                                  </a:lnTo>
                                  <a:lnTo>
                                    <a:pt x="143" y="346"/>
                                  </a:lnTo>
                                  <a:lnTo>
                                    <a:pt x="158" y="355"/>
                                  </a:lnTo>
                                  <a:lnTo>
                                    <a:pt x="170" y="362"/>
                                  </a:lnTo>
                                  <a:lnTo>
                                    <a:pt x="189" y="371"/>
                                  </a:lnTo>
                                  <a:lnTo>
                                    <a:pt x="208" y="377"/>
                                  </a:lnTo>
                                  <a:lnTo>
                                    <a:pt x="226" y="381"/>
                                  </a:lnTo>
                                  <a:lnTo>
                                    <a:pt x="250" y="382"/>
                                  </a:lnTo>
                                  <a:lnTo>
                                    <a:pt x="270" y="379"/>
                                  </a:lnTo>
                                  <a:lnTo>
                                    <a:pt x="289" y="374"/>
                                  </a:lnTo>
                                  <a:lnTo>
                                    <a:pt x="314" y="361"/>
                                  </a:lnTo>
                                  <a:lnTo>
                                    <a:pt x="331" y="349"/>
                                  </a:lnTo>
                                  <a:lnTo>
                                    <a:pt x="347" y="335"/>
                                  </a:lnTo>
                                  <a:lnTo>
                                    <a:pt x="363" y="318"/>
                                  </a:lnTo>
                                  <a:lnTo>
                                    <a:pt x="374" y="302"/>
                                  </a:lnTo>
                                  <a:lnTo>
                                    <a:pt x="381" y="291"/>
                                  </a:lnTo>
                                  <a:lnTo>
                                    <a:pt x="392" y="271"/>
                                  </a:lnTo>
                                  <a:lnTo>
                                    <a:pt x="400" y="253"/>
                                  </a:lnTo>
                                  <a:lnTo>
                                    <a:pt x="402" y="246"/>
                                  </a:lnTo>
                                  <a:lnTo>
                                    <a:pt x="404" y="239"/>
                                  </a:lnTo>
                                  <a:lnTo>
                                    <a:pt x="405" y="234"/>
                                  </a:lnTo>
                                  <a:lnTo>
                                    <a:pt x="404" y="228"/>
                                  </a:lnTo>
                                  <a:lnTo>
                                    <a:pt x="402" y="223"/>
                                  </a:lnTo>
                                  <a:lnTo>
                                    <a:pt x="398" y="217"/>
                                  </a:lnTo>
                                  <a:lnTo>
                                    <a:pt x="394" y="213"/>
                                  </a:lnTo>
                                  <a:lnTo>
                                    <a:pt x="389" y="208"/>
                                  </a:lnTo>
                                  <a:lnTo>
                                    <a:pt x="382" y="202"/>
                                  </a:lnTo>
                                  <a:lnTo>
                                    <a:pt x="377" y="197"/>
                                  </a:lnTo>
                                  <a:lnTo>
                                    <a:pt x="372" y="195"/>
                                  </a:lnTo>
                                  <a:lnTo>
                                    <a:pt x="367" y="193"/>
                                  </a:lnTo>
                                  <a:lnTo>
                                    <a:pt x="363" y="195"/>
                                  </a:lnTo>
                                  <a:lnTo>
                                    <a:pt x="359" y="201"/>
                                  </a:lnTo>
                                  <a:lnTo>
                                    <a:pt x="357" y="207"/>
                                  </a:lnTo>
                                  <a:lnTo>
                                    <a:pt x="355" y="213"/>
                                  </a:lnTo>
                                  <a:lnTo>
                                    <a:pt x="353" y="221"/>
                                  </a:lnTo>
                                  <a:lnTo>
                                    <a:pt x="350" y="230"/>
                                  </a:lnTo>
                                  <a:lnTo>
                                    <a:pt x="346" y="239"/>
                                  </a:lnTo>
                                  <a:lnTo>
                                    <a:pt x="341" y="248"/>
                                  </a:lnTo>
                                  <a:lnTo>
                                    <a:pt x="335" y="258"/>
                                  </a:lnTo>
                                  <a:lnTo>
                                    <a:pt x="324" y="275"/>
                                  </a:lnTo>
                                  <a:lnTo>
                                    <a:pt x="310" y="290"/>
                                  </a:lnTo>
                                  <a:lnTo>
                                    <a:pt x="302" y="297"/>
                                  </a:lnTo>
                                  <a:lnTo>
                                    <a:pt x="285" y="310"/>
                                  </a:lnTo>
                                  <a:lnTo>
                                    <a:pt x="269" y="317"/>
                                  </a:lnTo>
                                  <a:lnTo>
                                    <a:pt x="245" y="322"/>
                                  </a:lnTo>
                                  <a:lnTo>
                                    <a:pt x="225" y="320"/>
                                  </a:lnTo>
                                  <a:lnTo>
                                    <a:pt x="218" y="318"/>
                                  </a:lnTo>
                                  <a:lnTo>
                                    <a:pt x="200" y="311"/>
                                  </a:lnTo>
                                  <a:lnTo>
                                    <a:pt x="181" y="301"/>
                                  </a:lnTo>
                                  <a:lnTo>
                                    <a:pt x="167" y="291"/>
                                  </a:lnTo>
                                  <a:lnTo>
                                    <a:pt x="152" y="278"/>
                                  </a:lnTo>
                                  <a:lnTo>
                                    <a:pt x="137" y="263"/>
                                  </a:lnTo>
                                  <a:lnTo>
                                    <a:pt x="142" y="258"/>
                                  </a:lnTo>
                                  <a:lnTo>
                                    <a:pt x="157" y="243"/>
                                  </a:lnTo>
                                  <a:lnTo>
                                    <a:pt x="171" y="229"/>
                                  </a:lnTo>
                                  <a:lnTo>
                                    <a:pt x="185" y="215"/>
                                  </a:lnTo>
                                  <a:lnTo>
                                    <a:pt x="199" y="201"/>
                                  </a:lnTo>
                                  <a:lnTo>
                                    <a:pt x="213" y="187"/>
                                  </a:lnTo>
                                  <a:lnTo>
                                    <a:pt x="227" y="173"/>
                                  </a:lnTo>
                                  <a:lnTo>
                                    <a:pt x="241" y="159"/>
                                  </a:lnTo>
                                  <a:lnTo>
                                    <a:pt x="256" y="144"/>
                                  </a:lnTo>
                                  <a:lnTo>
                                    <a:pt x="270" y="130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88" y="112"/>
                                  </a:lnTo>
                                  <a:lnTo>
                                    <a:pt x="290" y="106"/>
                                  </a:lnTo>
                                  <a:lnTo>
                                    <a:pt x="290" y="93"/>
                                  </a:lnTo>
                                  <a:lnTo>
                                    <a:pt x="286" y="86"/>
                                  </a:lnTo>
                                  <a:lnTo>
                                    <a:pt x="278" y="78"/>
                                  </a:lnTo>
                                  <a:lnTo>
                                    <a:pt x="275" y="75"/>
                                  </a:lnTo>
                                  <a:lnTo>
                                    <a:pt x="269" y="69"/>
                                  </a:lnTo>
                                  <a:lnTo>
                                    <a:pt x="260" y="60"/>
                                  </a:lnTo>
                                  <a:lnTo>
                                    <a:pt x="245" y="46"/>
                                  </a:lnTo>
                                  <a:lnTo>
                                    <a:pt x="229" y="34"/>
                                  </a:lnTo>
                                  <a:lnTo>
                                    <a:pt x="213" y="23"/>
                                  </a:lnTo>
                                  <a:lnTo>
                                    <a:pt x="191" y="12"/>
                                  </a:lnTo>
                                  <a:lnTo>
                                    <a:pt x="173" y="5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45" y="56"/>
                                  </a:lnTo>
                                  <a:lnTo>
                                    <a:pt x="154" y="59"/>
                                  </a:lnTo>
                                  <a:lnTo>
                                    <a:pt x="171" y="65"/>
                                  </a:lnTo>
                                  <a:lnTo>
                                    <a:pt x="187" y="75"/>
                                  </a:lnTo>
                                  <a:lnTo>
                                    <a:pt x="205" y="88"/>
                                  </a:lnTo>
                                  <a:lnTo>
                                    <a:pt x="222" y="104"/>
                                  </a:lnTo>
                                  <a:lnTo>
                                    <a:pt x="213" y="113"/>
                                  </a:lnTo>
                                  <a:lnTo>
                                    <a:pt x="198" y="128"/>
                                  </a:lnTo>
                                  <a:lnTo>
                                    <a:pt x="184" y="142"/>
                                  </a:lnTo>
                                  <a:lnTo>
                                    <a:pt x="170" y="156"/>
                                  </a:lnTo>
                                  <a:lnTo>
                                    <a:pt x="156" y="170"/>
                                  </a:lnTo>
                                  <a:lnTo>
                                    <a:pt x="142" y="184"/>
                                  </a:lnTo>
                                  <a:lnTo>
                                    <a:pt x="128" y="198"/>
                                  </a:lnTo>
                                  <a:lnTo>
                                    <a:pt x="114" y="212"/>
                                  </a:lnTo>
                                  <a:lnTo>
                                    <a:pt x="100" y="227"/>
                                  </a:lnTo>
                                  <a:lnTo>
                                    <a:pt x="95" y="222"/>
                                  </a:lnTo>
                                  <a:lnTo>
                                    <a:pt x="83" y="206"/>
                                  </a:lnTo>
                                  <a:lnTo>
                                    <a:pt x="72" y="189"/>
                                  </a:lnTo>
                                  <a:lnTo>
                                    <a:pt x="62" y="169"/>
                                  </a:lnTo>
                                  <a:lnTo>
                                    <a:pt x="57" y="151"/>
                                  </a:lnTo>
                                  <a:lnTo>
                                    <a:pt x="54" y="138"/>
                                  </a:lnTo>
                                  <a:lnTo>
                                    <a:pt x="55" y="125"/>
                                  </a:lnTo>
                                  <a:lnTo>
                                    <a:pt x="58" y="113"/>
                                  </a:lnTo>
                                  <a:lnTo>
                                    <a:pt x="61" y="100"/>
                                  </a:lnTo>
                                  <a:lnTo>
                                    <a:pt x="67" y="89"/>
                                  </a:lnTo>
                                  <a:lnTo>
                                    <a:pt x="77" y="79"/>
                                  </a:lnTo>
                                  <a:lnTo>
                                    <a:pt x="73" y="12"/>
                                  </a:lnTo>
                                  <a:lnTo>
                                    <a:pt x="57" y="23"/>
                                  </a:lnTo>
                                  <a:lnTo>
                                    <a:pt x="40" y="37"/>
                                  </a:lnTo>
                                  <a:lnTo>
                                    <a:pt x="37" y="41"/>
                                  </a:lnTo>
                                  <a:lnTo>
                                    <a:pt x="23" y="57"/>
                                  </a:lnTo>
                                  <a:lnTo>
                                    <a:pt x="13" y="74"/>
                                  </a:lnTo>
                                  <a:lnTo>
                                    <a:pt x="6" y="92"/>
                                  </a:lnTo>
                                  <a:lnTo>
                                    <a:pt x="5" y="97"/>
                                  </a:lnTo>
                                  <a:lnTo>
                                    <a:pt x="1" y="116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2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noFill/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4" name="Group 372"/>
                          <wpg:cNvGrpSpPr>
                            <a:grpSpLocks/>
                          </wpg:cNvGrpSpPr>
                          <wpg:grpSpPr bwMode="auto">
                            <a:xfrm>
                              <a:off x="1260" y="6899"/>
                              <a:ext cx="10066" cy="8031"/>
                              <a:chOff x="1260" y="6899"/>
                              <a:chExt cx="10066" cy="8031"/>
                            </a:xfrm>
                          </wpg:grpSpPr>
                          <wps:wsp>
                            <wps:cNvPr id="256" name="Freeform 387"/>
                            <wps:cNvSpPr>
                              <a:spLocks/>
                            </wps:cNvSpPr>
                            <wps:spPr bwMode="auto">
                              <a:xfrm>
                                <a:off x="5903" y="8469"/>
                                <a:ext cx="80" cy="81"/>
                              </a:xfrm>
                              <a:custGeom>
                                <a:avLst/>
                                <a:gdLst>
                                  <a:gd name="T0" fmla="+- 0 5926 5903"/>
                                  <a:gd name="T1" fmla="*/ T0 w 80"/>
                                  <a:gd name="T2" fmla="+- 0 8474 8469"/>
                                  <a:gd name="T3" fmla="*/ 8474 h 81"/>
                                  <a:gd name="T4" fmla="+- 0 5921 5903"/>
                                  <a:gd name="T5" fmla="*/ T4 w 80"/>
                                  <a:gd name="T6" fmla="+- 0 8475 8469"/>
                                  <a:gd name="T7" fmla="*/ 8475 h 81"/>
                                  <a:gd name="T8" fmla="+- 0 5903 5903"/>
                                  <a:gd name="T9" fmla="*/ T8 w 80"/>
                                  <a:gd name="T10" fmla="+- 0 8483 8469"/>
                                  <a:gd name="T11" fmla="*/ 8483 h 81"/>
                                  <a:gd name="T12" fmla="+- 0 5907 5903"/>
                                  <a:gd name="T13" fmla="*/ T12 w 80"/>
                                  <a:gd name="T14" fmla="+- 0 8550 8469"/>
                                  <a:gd name="T15" fmla="*/ 8550 h 81"/>
                                  <a:gd name="T16" fmla="+- 0 5920 5903"/>
                                  <a:gd name="T17" fmla="*/ T16 w 80"/>
                                  <a:gd name="T18" fmla="+- 0 8539 8469"/>
                                  <a:gd name="T19" fmla="*/ 8539 h 81"/>
                                  <a:gd name="T20" fmla="+- 0 5937 5903"/>
                                  <a:gd name="T21" fmla="*/ T20 w 80"/>
                                  <a:gd name="T22" fmla="+- 0 8530 8469"/>
                                  <a:gd name="T23" fmla="*/ 8530 h 81"/>
                                  <a:gd name="T24" fmla="+- 0 5955 5903"/>
                                  <a:gd name="T25" fmla="*/ T24 w 80"/>
                                  <a:gd name="T26" fmla="+- 0 8526 8469"/>
                                  <a:gd name="T27" fmla="*/ 8526 h 81"/>
                                  <a:gd name="T28" fmla="+- 0 5975 5903"/>
                                  <a:gd name="T29" fmla="*/ T28 w 80"/>
                                  <a:gd name="T30" fmla="+- 0 8527 8469"/>
                                  <a:gd name="T31" fmla="*/ 8527 h 81"/>
                                  <a:gd name="T32" fmla="+- 0 5984 5903"/>
                                  <a:gd name="T33" fmla="*/ T32 w 80"/>
                                  <a:gd name="T34" fmla="+- 0 8471 8469"/>
                                  <a:gd name="T35" fmla="*/ 8471 h 81"/>
                                  <a:gd name="T36" fmla="+- 0 5965 5903"/>
                                  <a:gd name="T37" fmla="*/ T36 w 80"/>
                                  <a:gd name="T38" fmla="+- 0 8469 8469"/>
                                  <a:gd name="T39" fmla="*/ 8469 h 81"/>
                                  <a:gd name="T40" fmla="+- 0 5945 5903"/>
                                  <a:gd name="T41" fmla="*/ T40 w 80"/>
                                  <a:gd name="T42" fmla="+- 0 8470 8469"/>
                                  <a:gd name="T43" fmla="*/ 8470 h 81"/>
                                  <a:gd name="T44" fmla="+- 0 5926 5903"/>
                                  <a:gd name="T45" fmla="*/ T44 w 80"/>
                                  <a:gd name="T46" fmla="+- 0 8474 8469"/>
                                  <a:gd name="T47" fmla="*/ 8474 h 8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80" h="81">
                                    <a:moveTo>
                                      <a:pt x="23" y="5"/>
                                    </a:moveTo>
                                    <a:lnTo>
                                      <a:pt x="18" y="6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17" y="70"/>
                                    </a:lnTo>
                                    <a:lnTo>
                                      <a:pt x="34" y="61"/>
                                    </a:lnTo>
                                    <a:lnTo>
                                      <a:pt x="52" y="57"/>
                                    </a:lnTo>
                                    <a:lnTo>
                                      <a:pt x="72" y="58"/>
                                    </a:lnTo>
                                    <a:lnTo>
                                      <a:pt x="81" y="2"/>
                                    </a:lnTo>
                                    <a:lnTo>
                                      <a:pt x="62" y="0"/>
                                    </a:lnTo>
                                    <a:lnTo>
                                      <a:pt x="42" y="1"/>
                                    </a:lnTo>
                                    <a:lnTo>
                                      <a:pt x="23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7" name="Group 37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60" y="6899"/>
                                <a:ext cx="10066" cy="8031"/>
                                <a:chOff x="1260" y="6899"/>
                                <a:chExt cx="10066" cy="8031"/>
                              </a:xfrm>
                            </wpg:grpSpPr>
                            <wps:wsp>
                              <wps:cNvPr id="258" name="Freeform 3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8033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425 6060"/>
                                    <a:gd name="T1" fmla="*/ T0 w 455"/>
                                    <a:gd name="T2" fmla="+- 0 8555 8033"/>
                                    <a:gd name="T3" fmla="*/ 8555 h 571"/>
                                    <a:gd name="T4" fmla="+- 0 6441 6060"/>
                                    <a:gd name="T5" fmla="*/ T4 w 455"/>
                                    <a:gd name="T6" fmla="+- 0 8505 8033"/>
                                    <a:gd name="T7" fmla="*/ 8505 h 571"/>
                                    <a:gd name="T8" fmla="+- 0 6439 6060"/>
                                    <a:gd name="T9" fmla="*/ T8 w 455"/>
                                    <a:gd name="T10" fmla="+- 0 8444 8033"/>
                                    <a:gd name="T11" fmla="*/ 8444 h 571"/>
                                    <a:gd name="T12" fmla="+- 0 6475 6060"/>
                                    <a:gd name="T13" fmla="*/ T12 w 455"/>
                                    <a:gd name="T14" fmla="+- 0 8480 8033"/>
                                    <a:gd name="T15" fmla="*/ 8480 h 571"/>
                                    <a:gd name="T16" fmla="+- 0 6497 6060"/>
                                    <a:gd name="T17" fmla="*/ T16 w 455"/>
                                    <a:gd name="T18" fmla="+- 0 8477 8033"/>
                                    <a:gd name="T19" fmla="*/ 8477 h 571"/>
                                    <a:gd name="T20" fmla="+- 0 6513 6060"/>
                                    <a:gd name="T21" fmla="*/ T20 w 455"/>
                                    <a:gd name="T22" fmla="+- 0 8460 8033"/>
                                    <a:gd name="T23" fmla="*/ 8460 h 571"/>
                                    <a:gd name="T24" fmla="+- 0 6492 6060"/>
                                    <a:gd name="T25" fmla="*/ T24 w 455"/>
                                    <a:gd name="T26" fmla="+- 0 8423 8033"/>
                                    <a:gd name="T27" fmla="*/ 8423 h 571"/>
                                    <a:gd name="T28" fmla="+- 0 6431 6060"/>
                                    <a:gd name="T29" fmla="*/ T28 w 455"/>
                                    <a:gd name="T30" fmla="+- 0 8362 8033"/>
                                    <a:gd name="T31" fmla="*/ 8362 h 571"/>
                                    <a:gd name="T32" fmla="+- 0 6370 6060"/>
                                    <a:gd name="T33" fmla="*/ T32 w 455"/>
                                    <a:gd name="T34" fmla="+- 0 8301 8033"/>
                                    <a:gd name="T35" fmla="*/ 8301 h 571"/>
                                    <a:gd name="T36" fmla="+- 0 6308 6060"/>
                                    <a:gd name="T37" fmla="*/ T36 w 455"/>
                                    <a:gd name="T38" fmla="+- 0 8240 8033"/>
                                    <a:gd name="T39" fmla="*/ 8240 h 571"/>
                                    <a:gd name="T40" fmla="+- 0 6247 6060"/>
                                    <a:gd name="T41" fmla="*/ T40 w 455"/>
                                    <a:gd name="T42" fmla="+- 0 8179 8033"/>
                                    <a:gd name="T43" fmla="*/ 8179 h 571"/>
                                    <a:gd name="T44" fmla="+- 0 6186 6060"/>
                                    <a:gd name="T45" fmla="*/ T44 w 455"/>
                                    <a:gd name="T46" fmla="+- 0 8118 8033"/>
                                    <a:gd name="T47" fmla="*/ 8118 h 571"/>
                                    <a:gd name="T48" fmla="+- 0 6125 6060"/>
                                    <a:gd name="T49" fmla="*/ T48 w 455"/>
                                    <a:gd name="T50" fmla="+- 0 8057 8033"/>
                                    <a:gd name="T51" fmla="*/ 8057 h 571"/>
                                    <a:gd name="T52" fmla="+- 0 6096 6060"/>
                                    <a:gd name="T53" fmla="*/ T52 w 455"/>
                                    <a:gd name="T54" fmla="+- 0 8033 8033"/>
                                    <a:gd name="T55" fmla="*/ 8033 h 571"/>
                                    <a:gd name="T56" fmla="+- 0 6079 6060"/>
                                    <a:gd name="T57" fmla="*/ T56 w 455"/>
                                    <a:gd name="T58" fmla="+- 0 8044 8033"/>
                                    <a:gd name="T59" fmla="*/ 8044 h 571"/>
                                    <a:gd name="T60" fmla="+- 0 6063 6060"/>
                                    <a:gd name="T61" fmla="*/ T60 w 455"/>
                                    <a:gd name="T62" fmla="+- 0 8062 8033"/>
                                    <a:gd name="T63" fmla="*/ 8062 h 571"/>
                                    <a:gd name="T64" fmla="+- 0 6064 6060"/>
                                    <a:gd name="T65" fmla="*/ T64 w 455"/>
                                    <a:gd name="T66" fmla="+- 0 8078 8033"/>
                                    <a:gd name="T67" fmla="*/ 8078 h 571"/>
                                    <a:gd name="T68" fmla="+- 0 6096 6060"/>
                                    <a:gd name="T69" fmla="*/ T68 w 455"/>
                                    <a:gd name="T70" fmla="+- 0 8111 8033"/>
                                    <a:gd name="T71" fmla="*/ 8111 h 571"/>
                                    <a:gd name="T72" fmla="+- 0 6139 6060"/>
                                    <a:gd name="T73" fmla="*/ T72 w 455"/>
                                    <a:gd name="T74" fmla="+- 0 8153 8033"/>
                                    <a:gd name="T75" fmla="*/ 8153 h 571"/>
                                    <a:gd name="T76" fmla="+- 0 6181 6060"/>
                                    <a:gd name="T77" fmla="*/ T76 w 455"/>
                                    <a:gd name="T78" fmla="+- 0 8196 8033"/>
                                    <a:gd name="T79" fmla="*/ 8196 h 571"/>
                                    <a:gd name="T80" fmla="+- 0 6223 6060"/>
                                    <a:gd name="T81" fmla="*/ T80 w 455"/>
                                    <a:gd name="T82" fmla="+- 0 8238 8033"/>
                                    <a:gd name="T83" fmla="*/ 8238 h 571"/>
                                    <a:gd name="T84" fmla="+- 0 6178 6060"/>
                                    <a:gd name="T85" fmla="*/ T84 w 455"/>
                                    <a:gd name="T86" fmla="+- 0 8237 8033"/>
                                    <a:gd name="T87" fmla="*/ 8237 h 571"/>
                                    <a:gd name="T88" fmla="+- 0 6129 6060"/>
                                    <a:gd name="T89" fmla="*/ T88 w 455"/>
                                    <a:gd name="T90" fmla="+- 0 8252 8033"/>
                                    <a:gd name="T91" fmla="*/ 8252 h 571"/>
                                    <a:gd name="T92" fmla="+- 0 6089 6060"/>
                                    <a:gd name="T93" fmla="*/ T92 w 455"/>
                                    <a:gd name="T94" fmla="+- 0 8299 8033"/>
                                    <a:gd name="T95" fmla="*/ 8299 h 571"/>
                                    <a:gd name="T96" fmla="+- 0 6080 6060"/>
                                    <a:gd name="T97" fmla="*/ T96 w 455"/>
                                    <a:gd name="T98" fmla="+- 0 8358 8033"/>
                                    <a:gd name="T99" fmla="*/ 8358 h 571"/>
                                    <a:gd name="T100" fmla="+- 0 6094 6060"/>
                                    <a:gd name="T101" fmla="*/ T100 w 455"/>
                                    <a:gd name="T102" fmla="+- 0 8409 8033"/>
                                    <a:gd name="T103" fmla="*/ 8409 h 571"/>
                                    <a:gd name="T104" fmla="+- 0 6119 6060"/>
                                    <a:gd name="T105" fmla="*/ T104 w 455"/>
                                    <a:gd name="T106" fmla="+- 0 8454 8033"/>
                                    <a:gd name="T107" fmla="*/ 8454 h 571"/>
                                    <a:gd name="T108" fmla="+- 0 6157 6060"/>
                                    <a:gd name="T109" fmla="*/ T108 w 455"/>
                                    <a:gd name="T110" fmla="+- 0 8500 8033"/>
                                    <a:gd name="T111" fmla="*/ 8500 h 571"/>
                                    <a:gd name="T112" fmla="+- 0 6157 6060"/>
                                    <a:gd name="T113" fmla="*/ T112 w 455"/>
                                    <a:gd name="T114" fmla="+- 0 8400 8033"/>
                                    <a:gd name="T115" fmla="*/ 8400 h 571"/>
                                    <a:gd name="T116" fmla="+- 0 6144 6060"/>
                                    <a:gd name="T117" fmla="*/ T116 w 455"/>
                                    <a:gd name="T118" fmla="+- 0 8360 8033"/>
                                    <a:gd name="T119" fmla="*/ 8360 h 571"/>
                                    <a:gd name="T120" fmla="+- 0 6150 6060"/>
                                    <a:gd name="T121" fmla="*/ T120 w 455"/>
                                    <a:gd name="T122" fmla="+- 0 8315 8033"/>
                                    <a:gd name="T123" fmla="*/ 8315 h 571"/>
                                    <a:gd name="T124" fmla="+- 0 6185 6060"/>
                                    <a:gd name="T125" fmla="*/ T124 w 455"/>
                                    <a:gd name="T126" fmla="+- 0 8289 8033"/>
                                    <a:gd name="T127" fmla="*/ 8289 h 571"/>
                                    <a:gd name="T128" fmla="+- 0 6234 6060"/>
                                    <a:gd name="T129" fmla="*/ T128 w 455"/>
                                    <a:gd name="T130" fmla="+- 0 8285 8033"/>
                                    <a:gd name="T131" fmla="*/ 8285 h 571"/>
                                    <a:gd name="T132" fmla="+- 0 6288 6060"/>
                                    <a:gd name="T133" fmla="*/ T132 w 455"/>
                                    <a:gd name="T134" fmla="+- 0 8303 8033"/>
                                    <a:gd name="T135" fmla="*/ 8303 h 571"/>
                                    <a:gd name="T136" fmla="+- 0 6331 6060"/>
                                    <a:gd name="T137" fmla="*/ T136 w 455"/>
                                    <a:gd name="T138" fmla="+- 0 8345 8033"/>
                                    <a:gd name="T139" fmla="*/ 8345 h 571"/>
                                    <a:gd name="T140" fmla="+- 0 6373 6060"/>
                                    <a:gd name="T141" fmla="*/ T140 w 455"/>
                                    <a:gd name="T142" fmla="+- 0 8388 8033"/>
                                    <a:gd name="T143" fmla="*/ 8388 h 571"/>
                                    <a:gd name="T144" fmla="+- 0 6392 6060"/>
                                    <a:gd name="T145" fmla="*/ T144 w 455"/>
                                    <a:gd name="T146" fmla="+- 0 8427 8033"/>
                                    <a:gd name="T147" fmla="*/ 8427 h 571"/>
                                    <a:gd name="T148" fmla="+- 0 6395 6060"/>
                                    <a:gd name="T149" fmla="*/ T148 w 455"/>
                                    <a:gd name="T150" fmla="+- 0 8469 8033"/>
                                    <a:gd name="T151" fmla="*/ 8469 h 571"/>
                                    <a:gd name="T152" fmla="+- 0 6391 6060"/>
                                    <a:gd name="T153" fmla="*/ T152 w 455"/>
                                    <a:gd name="T154" fmla="+- 0 8497 8033"/>
                                    <a:gd name="T155" fmla="*/ 8497 h 571"/>
                                    <a:gd name="T156" fmla="+- 0 6380 6060"/>
                                    <a:gd name="T157" fmla="*/ T156 w 455"/>
                                    <a:gd name="T158" fmla="+- 0 8517 8033"/>
                                    <a:gd name="T159" fmla="*/ 8517 h 571"/>
                                    <a:gd name="T160" fmla="+- 0 6338 6060"/>
                                    <a:gd name="T161" fmla="*/ T160 w 455"/>
                                    <a:gd name="T162" fmla="+- 0 8539 8033"/>
                                    <a:gd name="T163" fmla="*/ 8539 h 571"/>
                                    <a:gd name="T164" fmla="+- 0 6296 6060"/>
                                    <a:gd name="T165" fmla="*/ T164 w 455"/>
                                    <a:gd name="T166" fmla="+- 0 8599 8033"/>
                                    <a:gd name="T167" fmla="*/ 8599 h 571"/>
                                    <a:gd name="T168" fmla="+- 0 6337 6060"/>
                                    <a:gd name="T169" fmla="*/ T168 w 455"/>
                                    <a:gd name="T170" fmla="+- 0 8605 8033"/>
                                    <a:gd name="T171" fmla="*/ 8605 h 571"/>
                                    <a:gd name="T172" fmla="+- 0 6377 6060"/>
                                    <a:gd name="T173" fmla="*/ T172 w 455"/>
                                    <a:gd name="T174" fmla="+- 0 8596 8033"/>
                                    <a:gd name="T175" fmla="*/ 8596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334" y="553"/>
                                      </a:moveTo>
                                      <a:lnTo>
                                        <a:pt x="350" y="539"/>
                                      </a:lnTo>
                                      <a:lnTo>
                                        <a:pt x="365" y="522"/>
                                      </a:lnTo>
                                      <a:lnTo>
                                        <a:pt x="374" y="504"/>
                                      </a:lnTo>
                                      <a:lnTo>
                                        <a:pt x="379" y="484"/>
                                      </a:lnTo>
                                      <a:lnTo>
                                        <a:pt x="381" y="472"/>
                                      </a:lnTo>
                                      <a:lnTo>
                                        <a:pt x="382" y="453"/>
                                      </a:lnTo>
                                      <a:lnTo>
                                        <a:pt x="381" y="433"/>
                                      </a:lnTo>
                                      <a:lnTo>
                                        <a:pt x="379" y="411"/>
                                      </a:lnTo>
                                      <a:lnTo>
                                        <a:pt x="387" y="419"/>
                                      </a:lnTo>
                                      <a:lnTo>
                                        <a:pt x="401" y="433"/>
                                      </a:lnTo>
                                      <a:lnTo>
                                        <a:pt x="415" y="447"/>
                                      </a:lnTo>
                                      <a:lnTo>
                                        <a:pt x="421" y="451"/>
                                      </a:lnTo>
                                      <a:lnTo>
                                        <a:pt x="427" y="450"/>
                                      </a:lnTo>
                                      <a:lnTo>
                                        <a:pt x="437" y="444"/>
                                      </a:lnTo>
                                      <a:lnTo>
                                        <a:pt x="444" y="438"/>
                                      </a:lnTo>
                                      <a:lnTo>
                                        <a:pt x="449" y="432"/>
                                      </a:lnTo>
                                      <a:lnTo>
                                        <a:pt x="453" y="427"/>
                                      </a:lnTo>
                                      <a:lnTo>
                                        <a:pt x="456" y="416"/>
                                      </a:lnTo>
                                      <a:lnTo>
                                        <a:pt x="452" y="411"/>
                                      </a:lnTo>
                                      <a:lnTo>
                                        <a:pt x="432" y="390"/>
                                      </a:lnTo>
                                      <a:lnTo>
                                        <a:pt x="411" y="370"/>
                                      </a:lnTo>
                                      <a:lnTo>
                                        <a:pt x="391" y="350"/>
                                      </a:lnTo>
                                      <a:lnTo>
                                        <a:pt x="371" y="32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30" y="289"/>
                                      </a:lnTo>
                                      <a:lnTo>
                                        <a:pt x="310" y="268"/>
                                      </a:lnTo>
                                      <a:lnTo>
                                        <a:pt x="289" y="248"/>
                                      </a:lnTo>
                                      <a:lnTo>
                                        <a:pt x="269" y="228"/>
                                      </a:lnTo>
                                      <a:lnTo>
                                        <a:pt x="248" y="207"/>
                                      </a:lnTo>
                                      <a:lnTo>
                                        <a:pt x="228" y="187"/>
                                      </a:lnTo>
                                      <a:lnTo>
                                        <a:pt x="208" y="167"/>
                                      </a:lnTo>
                                      <a:lnTo>
                                        <a:pt x="187" y="146"/>
                                      </a:lnTo>
                                      <a:lnTo>
                                        <a:pt x="167" y="126"/>
                                      </a:lnTo>
                                      <a:lnTo>
                                        <a:pt x="147" y="106"/>
                                      </a:lnTo>
                                      <a:lnTo>
                                        <a:pt x="126" y="85"/>
                                      </a:lnTo>
                                      <a:lnTo>
                                        <a:pt x="106" y="65"/>
                                      </a:lnTo>
                                      <a:lnTo>
                                        <a:pt x="86" y="45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45" y="4"/>
                                      </a:lnTo>
                                      <a:lnTo>
                                        <a:pt x="40" y="1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25" y="5"/>
                                      </a:lnTo>
                                      <a:lnTo>
                                        <a:pt x="19" y="11"/>
                                      </a:lnTo>
                                      <a:lnTo>
                                        <a:pt x="14" y="15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3" y="29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40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22" y="64"/>
                                      </a:lnTo>
                                      <a:lnTo>
                                        <a:pt x="36" y="78"/>
                                      </a:lnTo>
                                      <a:lnTo>
                                        <a:pt x="50" y="92"/>
                                      </a:lnTo>
                                      <a:lnTo>
                                        <a:pt x="64" y="106"/>
                                      </a:lnTo>
                                      <a:lnTo>
                                        <a:pt x="79" y="120"/>
                                      </a:lnTo>
                                      <a:lnTo>
                                        <a:pt x="93" y="134"/>
                                      </a:lnTo>
                                      <a:lnTo>
                                        <a:pt x="107" y="148"/>
                                      </a:lnTo>
                                      <a:lnTo>
                                        <a:pt x="121" y="163"/>
                                      </a:lnTo>
                                      <a:lnTo>
                                        <a:pt x="135" y="177"/>
                                      </a:lnTo>
                                      <a:lnTo>
                                        <a:pt x="149" y="191"/>
                                      </a:lnTo>
                                      <a:lnTo>
                                        <a:pt x="163" y="205"/>
                                      </a:lnTo>
                                      <a:lnTo>
                                        <a:pt x="159" y="204"/>
                                      </a:lnTo>
                                      <a:lnTo>
                                        <a:pt x="138" y="203"/>
                                      </a:lnTo>
                                      <a:lnTo>
                                        <a:pt x="118" y="204"/>
                                      </a:lnTo>
                                      <a:lnTo>
                                        <a:pt x="100" y="206"/>
                                      </a:lnTo>
                                      <a:lnTo>
                                        <a:pt x="87" y="210"/>
                                      </a:lnTo>
                                      <a:lnTo>
                                        <a:pt x="69" y="219"/>
                                      </a:lnTo>
                                      <a:lnTo>
                                        <a:pt x="54" y="232"/>
                                      </a:lnTo>
                                      <a:lnTo>
                                        <a:pt x="39" y="248"/>
                                      </a:lnTo>
                                      <a:lnTo>
                                        <a:pt x="29" y="266"/>
                                      </a:lnTo>
                                      <a:lnTo>
                                        <a:pt x="23" y="284"/>
                                      </a:lnTo>
                                      <a:lnTo>
                                        <a:pt x="20" y="305"/>
                                      </a:lnTo>
                                      <a:lnTo>
                                        <a:pt x="20" y="325"/>
                                      </a:lnTo>
                                      <a:lnTo>
                                        <a:pt x="24" y="345"/>
                                      </a:lnTo>
                                      <a:lnTo>
                                        <a:pt x="27" y="358"/>
                                      </a:lnTo>
                                      <a:lnTo>
                                        <a:pt x="34" y="376"/>
                                      </a:lnTo>
                                      <a:lnTo>
                                        <a:pt x="43" y="394"/>
                                      </a:lnTo>
                                      <a:lnTo>
                                        <a:pt x="54" y="413"/>
                                      </a:lnTo>
                                      <a:lnTo>
                                        <a:pt x="59" y="421"/>
                                      </a:lnTo>
                                      <a:lnTo>
                                        <a:pt x="71" y="437"/>
                                      </a:lnTo>
                                      <a:lnTo>
                                        <a:pt x="83" y="452"/>
                                      </a:lnTo>
                                      <a:lnTo>
                                        <a:pt x="97" y="467"/>
                                      </a:lnTo>
                                      <a:lnTo>
                                        <a:pt x="112" y="483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90" y="349"/>
                                      </a:lnTo>
                                      <a:lnTo>
                                        <a:pt x="89" y="346"/>
                                      </a:lnTo>
                                      <a:lnTo>
                                        <a:pt x="84" y="327"/>
                                      </a:lnTo>
                                      <a:lnTo>
                                        <a:pt x="83" y="307"/>
                                      </a:lnTo>
                                      <a:lnTo>
                                        <a:pt x="84" y="294"/>
                                      </a:lnTo>
                                      <a:lnTo>
                                        <a:pt x="90" y="282"/>
                                      </a:lnTo>
                                      <a:lnTo>
                                        <a:pt x="101" y="272"/>
                                      </a:lnTo>
                                      <a:lnTo>
                                        <a:pt x="108" y="265"/>
                                      </a:lnTo>
                                      <a:lnTo>
                                        <a:pt x="125" y="256"/>
                                      </a:lnTo>
                                      <a:lnTo>
                                        <a:pt x="146" y="252"/>
                                      </a:lnTo>
                                      <a:lnTo>
                                        <a:pt x="156" y="252"/>
                                      </a:lnTo>
                                      <a:lnTo>
                                        <a:pt x="174" y="252"/>
                                      </a:lnTo>
                                      <a:lnTo>
                                        <a:pt x="195" y="255"/>
                                      </a:lnTo>
                                      <a:lnTo>
                                        <a:pt x="217" y="259"/>
                                      </a:lnTo>
                                      <a:lnTo>
                                        <a:pt x="228" y="270"/>
                                      </a:lnTo>
                                      <a:lnTo>
                                        <a:pt x="242" y="284"/>
                                      </a:lnTo>
                                      <a:lnTo>
                                        <a:pt x="257" y="298"/>
                                      </a:lnTo>
                                      <a:lnTo>
                                        <a:pt x="271" y="312"/>
                                      </a:lnTo>
                                      <a:lnTo>
                                        <a:pt x="285" y="326"/>
                                      </a:lnTo>
                                      <a:lnTo>
                                        <a:pt x="299" y="341"/>
                                      </a:lnTo>
                                      <a:lnTo>
                                        <a:pt x="313" y="355"/>
                                      </a:lnTo>
                                      <a:lnTo>
                                        <a:pt x="327" y="369"/>
                                      </a:lnTo>
                                      <a:lnTo>
                                        <a:pt x="328" y="373"/>
                                      </a:lnTo>
                                      <a:lnTo>
                                        <a:pt x="332" y="394"/>
                                      </a:lnTo>
                                      <a:lnTo>
                                        <a:pt x="334" y="412"/>
                                      </a:lnTo>
                                      <a:lnTo>
                                        <a:pt x="335" y="425"/>
                                      </a:lnTo>
                                      <a:lnTo>
                                        <a:pt x="335" y="436"/>
                                      </a:lnTo>
                                      <a:lnTo>
                                        <a:pt x="334" y="446"/>
                                      </a:lnTo>
                                      <a:lnTo>
                                        <a:pt x="333" y="455"/>
                                      </a:lnTo>
                                      <a:lnTo>
                                        <a:pt x="331" y="464"/>
                                      </a:lnTo>
                                      <a:lnTo>
                                        <a:pt x="328" y="470"/>
                                      </a:lnTo>
                                      <a:lnTo>
                                        <a:pt x="324" y="477"/>
                                      </a:lnTo>
                                      <a:lnTo>
                                        <a:pt x="320" y="484"/>
                                      </a:lnTo>
                                      <a:lnTo>
                                        <a:pt x="315" y="489"/>
                                      </a:lnTo>
                                      <a:lnTo>
                                        <a:pt x="297" y="502"/>
                                      </a:lnTo>
                                      <a:lnTo>
                                        <a:pt x="278" y="506"/>
                                      </a:lnTo>
                                      <a:lnTo>
                                        <a:pt x="275" y="507"/>
                                      </a:lnTo>
                                      <a:lnTo>
                                        <a:pt x="256" y="505"/>
                                      </a:lnTo>
                                      <a:lnTo>
                                        <a:pt x="236" y="566"/>
                                      </a:lnTo>
                                      <a:lnTo>
                                        <a:pt x="238" y="566"/>
                                      </a:lnTo>
                                      <a:lnTo>
                                        <a:pt x="258" y="571"/>
                                      </a:lnTo>
                                      <a:lnTo>
                                        <a:pt x="277" y="572"/>
                                      </a:lnTo>
                                      <a:lnTo>
                                        <a:pt x="296" y="569"/>
                                      </a:lnTo>
                                      <a:lnTo>
                                        <a:pt x="298" y="569"/>
                                      </a:lnTo>
                                      <a:lnTo>
                                        <a:pt x="317" y="563"/>
                                      </a:lnTo>
                                      <a:lnTo>
                                        <a:pt x="334" y="5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noFill/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9" name="Freeform 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60" y="8033"/>
                                  <a:ext cx="455" cy="571"/>
                                </a:xfrm>
                                <a:custGeom>
                                  <a:avLst/>
                                  <a:gdLst>
                                    <a:gd name="T0" fmla="+- 0 6316 6060"/>
                                    <a:gd name="T1" fmla="*/ T0 w 455"/>
                                    <a:gd name="T2" fmla="+- 0 8538 8033"/>
                                    <a:gd name="T3" fmla="*/ 8538 h 571"/>
                                    <a:gd name="T4" fmla="+- 0 6296 6060"/>
                                    <a:gd name="T5" fmla="*/ T4 w 455"/>
                                    <a:gd name="T6" fmla="+- 0 8532 8033"/>
                                    <a:gd name="T7" fmla="*/ 8532 h 571"/>
                                    <a:gd name="T8" fmla="+- 0 6287 6060"/>
                                    <a:gd name="T9" fmla="*/ T8 w 455"/>
                                    <a:gd name="T10" fmla="+- 0 8528 8033"/>
                                    <a:gd name="T11" fmla="*/ 8528 h 571"/>
                                    <a:gd name="T12" fmla="+- 0 6270 6060"/>
                                    <a:gd name="T13" fmla="*/ T12 w 455"/>
                                    <a:gd name="T14" fmla="+- 0 8518 8033"/>
                                    <a:gd name="T15" fmla="*/ 8518 h 571"/>
                                    <a:gd name="T16" fmla="+- 0 6252 6060"/>
                                    <a:gd name="T17" fmla="*/ T16 w 455"/>
                                    <a:gd name="T18" fmla="+- 0 8506 8033"/>
                                    <a:gd name="T19" fmla="*/ 8506 h 571"/>
                                    <a:gd name="T20" fmla="+- 0 6239 6060"/>
                                    <a:gd name="T21" fmla="*/ T20 w 455"/>
                                    <a:gd name="T22" fmla="+- 0 8495 8033"/>
                                    <a:gd name="T23" fmla="*/ 8495 h 571"/>
                                    <a:gd name="T24" fmla="+- 0 6223 6060"/>
                                    <a:gd name="T25" fmla="*/ T24 w 455"/>
                                    <a:gd name="T26" fmla="+- 0 8482 8033"/>
                                    <a:gd name="T27" fmla="*/ 8482 h 571"/>
                                    <a:gd name="T28" fmla="+- 0 6209 6060"/>
                                    <a:gd name="T29" fmla="*/ T28 w 455"/>
                                    <a:gd name="T30" fmla="+- 0 8468 8033"/>
                                    <a:gd name="T31" fmla="*/ 8468 h 571"/>
                                    <a:gd name="T32" fmla="+- 0 6198 6060"/>
                                    <a:gd name="T33" fmla="*/ T32 w 455"/>
                                    <a:gd name="T34" fmla="+- 0 8457 8033"/>
                                    <a:gd name="T35" fmla="*/ 8457 h 571"/>
                                    <a:gd name="T36" fmla="+- 0 6185 6060"/>
                                    <a:gd name="T37" fmla="*/ T36 w 455"/>
                                    <a:gd name="T38" fmla="+- 0 8442 8033"/>
                                    <a:gd name="T39" fmla="*/ 8442 h 571"/>
                                    <a:gd name="T40" fmla="+- 0 6173 6060"/>
                                    <a:gd name="T41" fmla="*/ T40 w 455"/>
                                    <a:gd name="T42" fmla="+- 0 8426 8033"/>
                                    <a:gd name="T43" fmla="*/ 8426 h 571"/>
                                    <a:gd name="T44" fmla="+- 0 6167 6060"/>
                                    <a:gd name="T45" fmla="*/ T44 w 455"/>
                                    <a:gd name="T46" fmla="+- 0 8417 8033"/>
                                    <a:gd name="T47" fmla="*/ 8417 h 571"/>
                                    <a:gd name="T48" fmla="+- 0 6172 6060"/>
                                    <a:gd name="T49" fmla="*/ T48 w 455"/>
                                    <a:gd name="T50" fmla="+- 0 8516 8033"/>
                                    <a:gd name="T51" fmla="*/ 8516 h 571"/>
                                    <a:gd name="T52" fmla="+- 0 6187 6060"/>
                                    <a:gd name="T53" fmla="*/ T52 w 455"/>
                                    <a:gd name="T54" fmla="+- 0 8531 8033"/>
                                    <a:gd name="T55" fmla="*/ 8531 h 571"/>
                                    <a:gd name="T56" fmla="+- 0 6202 6060"/>
                                    <a:gd name="T57" fmla="*/ T56 w 455"/>
                                    <a:gd name="T58" fmla="+- 0 8544 8033"/>
                                    <a:gd name="T59" fmla="*/ 8544 h 571"/>
                                    <a:gd name="T60" fmla="+- 0 6218 6060"/>
                                    <a:gd name="T61" fmla="*/ T60 w 455"/>
                                    <a:gd name="T62" fmla="+- 0 8556 8033"/>
                                    <a:gd name="T63" fmla="*/ 8556 h 571"/>
                                    <a:gd name="T64" fmla="+- 0 6233 6060"/>
                                    <a:gd name="T65" fmla="*/ T64 w 455"/>
                                    <a:gd name="T66" fmla="+- 0 8568 8033"/>
                                    <a:gd name="T67" fmla="*/ 8568 h 571"/>
                                    <a:gd name="T68" fmla="+- 0 6243 6060"/>
                                    <a:gd name="T69" fmla="*/ T68 w 455"/>
                                    <a:gd name="T70" fmla="+- 0 8574 8033"/>
                                    <a:gd name="T71" fmla="*/ 8574 h 571"/>
                                    <a:gd name="T72" fmla="+- 0 6261 6060"/>
                                    <a:gd name="T73" fmla="*/ T72 w 455"/>
                                    <a:gd name="T74" fmla="+- 0 8584 8033"/>
                                    <a:gd name="T75" fmla="*/ 8584 h 571"/>
                                    <a:gd name="T76" fmla="+- 0 6279 6060"/>
                                    <a:gd name="T77" fmla="*/ T76 w 455"/>
                                    <a:gd name="T78" fmla="+- 0 8593 8033"/>
                                    <a:gd name="T79" fmla="*/ 8593 h 571"/>
                                    <a:gd name="T80" fmla="+- 0 6296 6060"/>
                                    <a:gd name="T81" fmla="*/ T80 w 455"/>
                                    <a:gd name="T82" fmla="+- 0 8599 8033"/>
                                    <a:gd name="T83" fmla="*/ 8599 h 571"/>
                                    <a:gd name="T84" fmla="+- 0 6316 6060"/>
                                    <a:gd name="T85" fmla="*/ T84 w 455"/>
                                    <a:gd name="T86" fmla="+- 0 8538 8033"/>
                                    <a:gd name="T87" fmla="*/ 8538 h 57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</a:cxnLst>
                                  <a:rect l="0" t="0" r="r" b="b"/>
                                  <a:pathLst>
                                    <a:path w="455" h="571">
                                      <a:moveTo>
                                        <a:pt x="256" y="505"/>
                                      </a:moveTo>
                                      <a:lnTo>
                                        <a:pt x="236" y="499"/>
                                      </a:lnTo>
                                      <a:lnTo>
                                        <a:pt x="227" y="495"/>
                                      </a:lnTo>
                                      <a:lnTo>
                                        <a:pt x="210" y="485"/>
                                      </a:lnTo>
                                      <a:lnTo>
                                        <a:pt x="192" y="473"/>
                                      </a:lnTo>
                                      <a:lnTo>
                                        <a:pt x="179" y="462"/>
                                      </a:lnTo>
                                      <a:lnTo>
                                        <a:pt x="163" y="449"/>
                                      </a:lnTo>
                                      <a:lnTo>
                                        <a:pt x="149" y="435"/>
                                      </a:lnTo>
                                      <a:lnTo>
                                        <a:pt x="138" y="424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13" y="393"/>
                                      </a:lnTo>
                                      <a:lnTo>
                                        <a:pt x="107" y="384"/>
                                      </a:lnTo>
                                      <a:lnTo>
                                        <a:pt x="112" y="483"/>
                                      </a:lnTo>
                                      <a:lnTo>
                                        <a:pt x="127" y="498"/>
                                      </a:lnTo>
                                      <a:lnTo>
                                        <a:pt x="142" y="511"/>
                                      </a:lnTo>
                                      <a:lnTo>
                                        <a:pt x="158" y="523"/>
                                      </a:lnTo>
                                      <a:lnTo>
                                        <a:pt x="173" y="535"/>
                                      </a:lnTo>
                                      <a:lnTo>
                                        <a:pt x="183" y="541"/>
                                      </a:lnTo>
                                      <a:lnTo>
                                        <a:pt x="201" y="551"/>
                                      </a:lnTo>
                                      <a:lnTo>
                                        <a:pt x="219" y="560"/>
                                      </a:lnTo>
                                      <a:lnTo>
                                        <a:pt x="236" y="566"/>
                                      </a:lnTo>
                                      <a:lnTo>
                                        <a:pt x="256" y="5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noFill/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60" name="Group 3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60" y="6899"/>
                                  <a:ext cx="10066" cy="8031"/>
                                  <a:chOff x="1260" y="6899"/>
                                  <a:chExt cx="10066" cy="8031"/>
                                </a:xfrm>
                              </wpg:grpSpPr>
                              <wps:wsp>
                                <wps:cNvPr id="261" name="Freeform 3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7871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460 6385"/>
                                      <a:gd name="T1" fmla="*/ T0 w 87"/>
                                      <a:gd name="T2" fmla="+- 0 8032 7871"/>
                                      <a:gd name="T3" fmla="*/ 8032 h 379"/>
                                      <a:gd name="T4" fmla="+- 0 6473 6385"/>
                                      <a:gd name="T5" fmla="*/ T4 w 87"/>
                                      <a:gd name="T6" fmla="+- 0 8047 7871"/>
                                      <a:gd name="T7" fmla="*/ 8047 h 379"/>
                                      <a:gd name="T8" fmla="+- 0 6462 6385"/>
                                      <a:gd name="T9" fmla="*/ T8 w 87"/>
                                      <a:gd name="T10" fmla="+- 0 7915 7871"/>
                                      <a:gd name="T11" fmla="*/ 7915 h 379"/>
                                      <a:gd name="T12" fmla="+- 0 6455 6385"/>
                                      <a:gd name="T13" fmla="*/ T12 w 87"/>
                                      <a:gd name="T14" fmla="+- 0 7897 7871"/>
                                      <a:gd name="T15" fmla="*/ 7897 h 379"/>
                                      <a:gd name="T16" fmla="+- 0 6454 6385"/>
                                      <a:gd name="T17" fmla="*/ T16 w 87"/>
                                      <a:gd name="T18" fmla="+- 0 7891 7871"/>
                                      <a:gd name="T19" fmla="*/ 7891 h 379"/>
                                      <a:gd name="T20" fmla="+- 0 6450 6385"/>
                                      <a:gd name="T21" fmla="*/ T20 w 87"/>
                                      <a:gd name="T22" fmla="+- 0 7871 7871"/>
                                      <a:gd name="T23" fmla="*/ 7871 h 379"/>
                                      <a:gd name="T24" fmla="+- 0 6448 6385"/>
                                      <a:gd name="T25" fmla="*/ T24 w 87"/>
                                      <a:gd name="T26" fmla="+- 0 8016 7871"/>
                                      <a:gd name="T27" fmla="*/ 8016 h 379"/>
                                      <a:gd name="T28" fmla="+- 0 6460 6385"/>
                                      <a:gd name="T29" fmla="*/ T28 w 87"/>
                                      <a:gd name="T30" fmla="+- 0 8032 7871"/>
                                      <a:gd name="T31" fmla="*/ 8032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75" y="161"/>
                                        </a:moveTo>
                                        <a:lnTo>
                                          <a:pt x="88" y="176"/>
                                        </a:lnTo>
                                        <a:lnTo>
                                          <a:pt x="77" y="44"/>
                                        </a:lnTo>
                                        <a:lnTo>
                                          <a:pt x="70" y="26"/>
                                        </a:lnTo>
                                        <a:lnTo>
                                          <a:pt x="69" y="2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3" y="145"/>
                                        </a:lnTo>
                                        <a:lnTo>
                                          <a:pt x="75" y="1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0C0C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noFill/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2" name="Freeform 3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5" y="7871"/>
                                    <a:ext cx="87" cy="379"/>
                                  </a:xfrm>
                                  <a:custGeom>
                                    <a:avLst/>
                                    <a:gdLst>
                                      <a:gd name="T0" fmla="+- 0 6536 6385"/>
                                      <a:gd name="T1" fmla="*/ T0 w 87"/>
                                      <a:gd name="T2" fmla="+- 0 8110 7871"/>
                                      <a:gd name="T3" fmla="*/ 8110 h 379"/>
                                      <a:gd name="T4" fmla="+- 0 6582 6385"/>
                                      <a:gd name="T5" fmla="*/ T4 w 87"/>
                                      <a:gd name="T6" fmla="+- 0 8146 7871"/>
                                      <a:gd name="T7" fmla="*/ 8146 h 379"/>
                                      <a:gd name="T8" fmla="+- 0 6631 6385"/>
                                      <a:gd name="T9" fmla="*/ T8 w 87"/>
                                      <a:gd name="T10" fmla="+- 0 8175 7871"/>
                                      <a:gd name="T11" fmla="*/ 8175 h 379"/>
                                      <a:gd name="T12" fmla="+- 0 6686 6385"/>
                                      <a:gd name="T13" fmla="*/ T12 w 87"/>
                                      <a:gd name="T14" fmla="+- 0 8193 7871"/>
                                      <a:gd name="T15" fmla="*/ 8193 h 379"/>
                                      <a:gd name="T16" fmla="+- 0 6749 6385"/>
                                      <a:gd name="T17" fmla="*/ T16 w 87"/>
                                      <a:gd name="T18" fmla="+- 0 8193 7871"/>
                                      <a:gd name="T19" fmla="*/ 8193 h 379"/>
                                      <a:gd name="T20" fmla="+- 0 6811 6385"/>
                                      <a:gd name="T21" fmla="*/ T20 w 87"/>
                                      <a:gd name="T22" fmla="+- 0 8166 7871"/>
                                      <a:gd name="T23" fmla="*/ 8166 h 379"/>
                                      <a:gd name="T24" fmla="+- 0 6868 6385"/>
                                      <a:gd name="T25" fmla="*/ T24 w 87"/>
                                      <a:gd name="T26" fmla="+- 0 8112 7871"/>
                                      <a:gd name="T27" fmla="*/ 8112 h 379"/>
                                      <a:gd name="T28" fmla="+- 0 6894 6385"/>
                                      <a:gd name="T29" fmla="*/ T28 w 87"/>
                                      <a:gd name="T30" fmla="+- 0 8060 7871"/>
                                      <a:gd name="T31" fmla="*/ 8060 h 379"/>
                                      <a:gd name="T32" fmla="+- 0 6901 6385"/>
                                      <a:gd name="T33" fmla="*/ T32 w 87"/>
                                      <a:gd name="T34" fmla="+- 0 7992 7871"/>
                                      <a:gd name="T35" fmla="*/ 7992 h 379"/>
                                      <a:gd name="T36" fmla="+- 0 6888 6385"/>
                                      <a:gd name="T37" fmla="*/ T36 w 87"/>
                                      <a:gd name="T38" fmla="+- 0 7935 7871"/>
                                      <a:gd name="T39" fmla="*/ 7935 h 379"/>
                                      <a:gd name="T40" fmla="+- 0 6860 6385"/>
                                      <a:gd name="T41" fmla="*/ T40 w 87"/>
                                      <a:gd name="T42" fmla="+- 0 7879 7871"/>
                                      <a:gd name="T43" fmla="*/ 7879 h 379"/>
                                      <a:gd name="T44" fmla="+- 0 6826 6385"/>
                                      <a:gd name="T45" fmla="*/ T44 w 87"/>
                                      <a:gd name="T46" fmla="+- 0 7830 7871"/>
                                      <a:gd name="T47" fmla="*/ 7830 h 379"/>
                                      <a:gd name="T48" fmla="+- 0 6783 6385"/>
                                      <a:gd name="T49" fmla="*/ T48 w 87"/>
                                      <a:gd name="T50" fmla="+- 0 7783 7871"/>
                                      <a:gd name="T51" fmla="*/ 7783 h 379"/>
                                      <a:gd name="T52" fmla="+- 0 6735 6385"/>
                                      <a:gd name="T53" fmla="*/ T52 w 87"/>
                                      <a:gd name="T54" fmla="+- 0 7740 7871"/>
                                      <a:gd name="T55" fmla="*/ 7740 h 379"/>
                                      <a:gd name="T56" fmla="+- 0 6689 6385"/>
                                      <a:gd name="T57" fmla="*/ T56 w 87"/>
                                      <a:gd name="T58" fmla="+- 0 7707 7871"/>
                                      <a:gd name="T59" fmla="*/ 7707 h 379"/>
                                      <a:gd name="T60" fmla="+- 0 6619 6385"/>
                                      <a:gd name="T61" fmla="*/ T60 w 87"/>
                                      <a:gd name="T62" fmla="+- 0 7675 7871"/>
                                      <a:gd name="T63" fmla="*/ 7675 h 379"/>
                                      <a:gd name="T64" fmla="+- 0 6557 6385"/>
                                      <a:gd name="T65" fmla="*/ T64 w 87"/>
                                      <a:gd name="T66" fmla="+- 0 7668 7871"/>
                                      <a:gd name="T67" fmla="*/ 7668 h 379"/>
                                      <a:gd name="T68" fmla="+- 0 6493 6385"/>
                                      <a:gd name="T69" fmla="*/ T68 w 87"/>
                                      <a:gd name="T70" fmla="+- 0 7687 7871"/>
                                      <a:gd name="T71" fmla="*/ 7687 h 379"/>
                                      <a:gd name="T72" fmla="+- 0 6444 6385"/>
                                      <a:gd name="T73" fmla="*/ T72 w 87"/>
                                      <a:gd name="T74" fmla="+- 0 7725 7871"/>
                                      <a:gd name="T75" fmla="*/ 7725 h 379"/>
                                      <a:gd name="T76" fmla="+- 0 6400 6385"/>
                                      <a:gd name="T77" fmla="*/ T76 w 87"/>
                                      <a:gd name="T78" fmla="+- 0 7786 7871"/>
                                      <a:gd name="T79" fmla="*/ 7786 h 379"/>
                                      <a:gd name="T80" fmla="+- 0 6385 6385"/>
                                      <a:gd name="T81" fmla="*/ T80 w 87"/>
                                      <a:gd name="T82" fmla="+- 0 7851 7871"/>
                                      <a:gd name="T83" fmla="*/ 7851 h 379"/>
                                      <a:gd name="T84" fmla="+- 0 6393 6385"/>
                                      <a:gd name="T85" fmla="*/ T84 w 87"/>
                                      <a:gd name="T86" fmla="+- 0 7909 7871"/>
                                      <a:gd name="T87" fmla="*/ 7909 h 379"/>
                                      <a:gd name="T88" fmla="+- 0 6415 6385"/>
                                      <a:gd name="T89" fmla="*/ T88 w 87"/>
                                      <a:gd name="T90" fmla="+- 0 7965 7871"/>
                                      <a:gd name="T91" fmla="*/ 7965 h 379"/>
                                      <a:gd name="T92" fmla="+- 0 6448 6385"/>
                                      <a:gd name="T93" fmla="*/ T92 w 87"/>
                                      <a:gd name="T94" fmla="+- 0 8016 7871"/>
                                      <a:gd name="T95" fmla="*/ 8016 h 379"/>
                                      <a:gd name="T96" fmla="+- 0 6452 6385"/>
                                      <a:gd name="T97" fmla="*/ T96 w 87"/>
                                      <a:gd name="T98" fmla="+- 0 7832 7871"/>
                                      <a:gd name="T99" fmla="*/ 7832 h 379"/>
                                      <a:gd name="T100" fmla="+- 0 6486 6385"/>
                                      <a:gd name="T101" fmla="*/ T100 w 87"/>
                                      <a:gd name="T102" fmla="+- 0 7773 7871"/>
                                      <a:gd name="T103" fmla="*/ 7773 h 379"/>
                                      <a:gd name="T104" fmla="+- 0 6544 6385"/>
                                      <a:gd name="T105" fmla="*/ T104 w 87"/>
                                      <a:gd name="T106" fmla="+- 0 7738 7871"/>
                                      <a:gd name="T107" fmla="*/ 7738 h 379"/>
                                      <a:gd name="T108" fmla="+- 0 6608 6385"/>
                                      <a:gd name="T109" fmla="*/ T108 w 87"/>
                                      <a:gd name="T110" fmla="+- 0 7741 7871"/>
                                      <a:gd name="T111" fmla="*/ 7741 h 379"/>
                                      <a:gd name="T112" fmla="+- 0 6656 6385"/>
                                      <a:gd name="T113" fmla="*/ T112 w 87"/>
                                      <a:gd name="T114" fmla="+- 0 7763 7871"/>
                                      <a:gd name="T115" fmla="*/ 7763 h 379"/>
                                      <a:gd name="T116" fmla="+- 0 6711 6385"/>
                                      <a:gd name="T117" fmla="*/ T116 w 87"/>
                                      <a:gd name="T118" fmla="+- 0 7804 7871"/>
                                      <a:gd name="T119" fmla="*/ 7804 h 379"/>
                                      <a:gd name="T120" fmla="+- 0 6760 6385"/>
                                      <a:gd name="T121" fmla="*/ T120 w 87"/>
                                      <a:gd name="T122" fmla="+- 0 7852 7871"/>
                                      <a:gd name="T123" fmla="*/ 7852 h 379"/>
                                      <a:gd name="T124" fmla="+- 0 6797 6385"/>
                                      <a:gd name="T125" fmla="*/ T124 w 87"/>
                                      <a:gd name="T126" fmla="+- 0 7898 7871"/>
                                      <a:gd name="T127" fmla="*/ 7898 h 379"/>
                                      <a:gd name="T128" fmla="+- 0 6825 6385"/>
                                      <a:gd name="T129" fmla="*/ T128 w 87"/>
                                      <a:gd name="T130" fmla="+- 0 7947 7871"/>
                                      <a:gd name="T131" fmla="*/ 7947 h 379"/>
                                      <a:gd name="T132" fmla="+- 0 6837 6385"/>
                                      <a:gd name="T133" fmla="*/ T132 w 87"/>
                                      <a:gd name="T134" fmla="+- 0 8012 7871"/>
                                      <a:gd name="T135" fmla="*/ 8012 h 379"/>
                                      <a:gd name="T136" fmla="+- 0 6815 6385"/>
                                      <a:gd name="T137" fmla="*/ T136 w 87"/>
                                      <a:gd name="T138" fmla="+- 0 8075 7871"/>
                                      <a:gd name="T139" fmla="*/ 8075 h 379"/>
                                      <a:gd name="T140" fmla="+- 0 6759 6385"/>
                                      <a:gd name="T141" fmla="*/ T140 w 87"/>
                                      <a:gd name="T142" fmla="+- 0 8121 7871"/>
                                      <a:gd name="T143" fmla="*/ 8121 h 379"/>
                                      <a:gd name="T144" fmla="+- 0 6699 6385"/>
                                      <a:gd name="T145" fmla="*/ T144 w 87"/>
                                      <a:gd name="T146" fmla="+- 0 8128 7871"/>
                                      <a:gd name="T147" fmla="*/ 8128 h 379"/>
                                      <a:gd name="T148" fmla="+- 0 6648 6385"/>
                                      <a:gd name="T149" fmla="*/ T148 w 87"/>
                                      <a:gd name="T150" fmla="+- 0 8111 7871"/>
                                      <a:gd name="T151" fmla="*/ 8111 h 379"/>
                                      <a:gd name="T152" fmla="+- 0 6589 6385"/>
                                      <a:gd name="T153" fmla="*/ T152 w 87"/>
                                      <a:gd name="T154" fmla="+- 0 8071 7871"/>
                                      <a:gd name="T155" fmla="*/ 8071 h 379"/>
                                      <a:gd name="T156" fmla="+- 0 6544 6385"/>
                                      <a:gd name="T157" fmla="*/ T156 w 87"/>
                                      <a:gd name="T158" fmla="+- 0 8029 7871"/>
                                      <a:gd name="T159" fmla="*/ 8029 h 379"/>
                                      <a:gd name="T160" fmla="+- 0 6500 6385"/>
                                      <a:gd name="T161" fmla="*/ T160 w 87"/>
                                      <a:gd name="T162" fmla="+- 0 7980 7871"/>
                                      <a:gd name="T163" fmla="*/ 7980 h 379"/>
                                      <a:gd name="T164" fmla="+- 0 6470 6385"/>
                                      <a:gd name="T165" fmla="*/ T164 w 87"/>
                                      <a:gd name="T166" fmla="+- 0 7933 7871"/>
                                      <a:gd name="T167" fmla="*/ 7933 h 379"/>
                                      <a:gd name="T168" fmla="+- 0 6487 6385"/>
                                      <a:gd name="T169" fmla="*/ T168 w 87"/>
                                      <a:gd name="T170" fmla="+- 0 8063 7871"/>
                                      <a:gd name="T171" fmla="*/ 8063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</a:cxnLst>
                                    <a:rect l="0" t="0" r="r" b="b"/>
                                    <a:pathLst>
                                      <a:path w="87" h="379">
                                        <a:moveTo>
                                          <a:pt x="117" y="207"/>
                                        </a:moveTo>
                                        <a:lnTo>
                                          <a:pt x="135" y="225"/>
                                        </a:lnTo>
                                        <a:lnTo>
                                          <a:pt x="151" y="239"/>
                                        </a:lnTo>
                                        <a:lnTo>
                                          <a:pt x="166" y="252"/>
                                        </a:lnTo>
                                        <a:lnTo>
                                          <a:pt x="182" y="264"/>
                                        </a:lnTo>
                                        <a:lnTo>
                                          <a:pt x="197" y="275"/>
                                        </a:lnTo>
                                        <a:lnTo>
                                          <a:pt x="212" y="285"/>
                                        </a:lnTo>
                                        <a:lnTo>
                                          <a:pt x="227" y="294"/>
                                        </a:lnTo>
                                        <a:lnTo>
                                          <a:pt x="246" y="304"/>
                                        </a:lnTo>
                                        <a:lnTo>
                                          <a:pt x="264" y="312"/>
                                        </a:lnTo>
                                        <a:lnTo>
                                          <a:pt x="283" y="318"/>
                                        </a:lnTo>
                                        <a:lnTo>
                                          <a:pt x="301" y="322"/>
                                        </a:lnTo>
                                        <a:lnTo>
                                          <a:pt x="325" y="325"/>
                                        </a:lnTo>
                                        <a:lnTo>
                                          <a:pt x="344" y="325"/>
                                        </a:lnTo>
                                        <a:lnTo>
                                          <a:pt x="364" y="322"/>
                                        </a:lnTo>
                                        <a:lnTo>
                                          <a:pt x="383" y="317"/>
                                        </a:lnTo>
                                        <a:lnTo>
                                          <a:pt x="410" y="306"/>
                                        </a:lnTo>
                                        <a:lnTo>
                                          <a:pt x="426" y="295"/>
                                        </a:lnTo>
                                        <a:lnTo>
                                          <a:pt x="443" y="283"/>
                                        </a:lnTo>
                                        <a:lnTo>
                                          <a:pt x="459" y="268"/>
                                        </a:lnTo>
                                        <a:lnTo>
                                          <a:pt x="483" y="241"/>
                                        </a:lnTo>
                                        <a:lnTo>
                                          <a:pt x="494" y="224"/>
                                        </a:lnTo>
                                        <a:lnTo>
                                          <a:pt x="502" y="206"/>
                                        </a:lnTo>
                                        <a:lnTo>
                                          <a:pt x="509" y="189"/>
                                        </a:lnTo>
                                        <a:lnTo>
                                          <a:pt x="515" y="160"/>
                                        </a:lnTo>
                                        <a:lnTo>
                                          <a:pt x="517" y="141"/>
                                        </a:lnTo>
                                        <a:lnTo>
                                          <a:pt x="516" y="121"/>
                                        </a:lnTo>
                                        <a:lnTo>
                                          <a:pt x="513" y="101"/>
                                        </a:lnTo>
                                        <a:lnTo>
                                          <a:pt x="509" y="83"/>
                                        </a:lnTo>
                                        <a:lnTo>
                                          <a:pt x="503" y="64"/>
                                        </a:lnTo>
                                        <a:lnTo>
                                          <a:pt x="495" y="46"/>
                                        </a:lnTo>
                                        <a:lnTo>
                                          <a:pt x="486" y="27"/>
                                        </a:lnTo>
                                        <a:lnTo>
                                          <a:pt x="475" y="8"/>
                                        </a:lnTo>
                                        <a:lnTo>
                                          <a:pt x="464" y="-10"/>
                                        </a:lnTo>
                                        <a:lnTo>
                                          <a:pt x="453" y="-25"/>
                                        </a:lnTo>
                                        <a:lnTo>
                                          <a:pt x="441" y="-41"/>
                                        </a:lnTo>
                                        <a:lnTo>
                                          <a:pt x="427" y="-56"/>
                                        </a:lnTo>
                                        <a:lnTo>
                                          <a:pt x="413" y="-72"/>
                                        </a:lnTo>
                                        <a:lnTo>
                                          <a:pt x="398" y="-88"/>
                                        </a:lnTo>
                                        <a:lnTo>
                                          <a:pt x="381" y="-104"/>
                                        </a:lnTo>
                                        <a:lnTo>
                                          <a:pt x="366" y="-118"/>
                                        </a:lnTo>
                                        <a:lnTo>
                                          <a:pt x="350" y="-131"/>
                                        </a:lnTo>
                                        <a:lnTo>
                                          <a:pt x="335" y="-143"/>
                                        </a:lnTo>
                                        <a:lnTo>
                                          <a:pt x="320" y="-154"/>
                                        </a:lnTo>
                                        <a:lnTo>
                                          <a:pt x="304" y="-164"/>
                                        </a:lnTo>
                                        <a:lnTo>
                                          <a:pt x="271" y="-183"/>
                                        </a:lnTo>
                                        <a:lnTo>
                                          <a:pt x="252" y="-190"/>
                                        </a:lnTo>
                                        <a:lnTo>
                                          <a:pt x="234" y="-196"/>
                                        </a:lnTo>
                                        <a:lnTo>
                                          <a:pt x="216" y="-201"/>
                                        </a:lnTo>
                                        <a:lnTo>
                                          <a:pt x="192" y="-203"/>
                                        </a:lnTo>
                                        <a:lnTo>
                                          <a:pt x="172" y="-203"/>
                                        </a:lnTo>
                                        <a:lnTo>
                                          <a:pt x="153" y="-200"/>
                                        </a:lnTo>
                                        <a:lnTo>
                                          <a:pt x="134" y="-195"/>
                                        </a:lnTo>
                                        <a:lnTo>
                                          <a:pt x="108" y="-184"/>
                                        </a:lnTo>
                                        <a:lnTo>
                                          <a:pt x="91" y="-173"/>
                                        </a:lnTo>
                                        <a:lnTo>
                                          <a:pt x="75" y="-161"/>
                                        </a:lnTo>
                                        <a:lnTo>
                                          <a:pt x="59" y="-146"/>
                                        </a:lnTo>
                                        <a:lnTo>
                                          <a:pt x="35" y="-119"/>
                                        </a:lnTo>
                                        <a:lnTo>
                                          <a:pt x="24" y="-102"/>
                                        </a:lnTo>
                                        <a:lnTo>
                                          <a:pt x="15" y="-85"/>
                                        </a:lnTo>
                                        <a:lnTo>
                                          <a:pt x="8" y="-67"/>
                                        </a:lnTo>
                                        <a:lnTo>
                                          <a:pt x="2" y="-39"/>
                                        </a:lnTo>
                                        <a:lnTo>
                                          <a:pt x="0" y="-20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38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21" y="75"/>
                                        </a:lnTo>
                                        <a:lnTo>
                                          <a:pt x="30" y="9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52" y="129"/>
                                        </a:lnTo>
                                        <a:lnTo>
                                          <a:pt x="63" y="145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5" y="-19"/>
                                        </a:lnTo>
                                        <a:lnTo>
                                          <a:pt x="67" y="-39"/>
                                        </a:lnTo>
                                        <a:lnTo>
                                          <a:pt x="76" y="-64"/>
                                        </a:lnTo>
                                        <a:lnTo>
                                          <a:pt x="86" y="-82"/>
                                        </a:lnTo>
                                        <a:lnTo>
                                          <a:pt x="101" y="-98"/>
                                        </a:lnTo>
                                        <a:lnTo>
                                          <a:pt x="124" y="-118"/>
                                        </a:lnTo>
                                        <a:lnTo>
                                          <a:pt x="142" y="-127"/>
                                        </a:lnTo>
                                        <a:lnTo>
                                          <a:pt x="159" y="-133"/>
                                        </a:lnTo>
                                        <a:lnTo>
                                          <a:pt x="183" y="-136"/>
                                        </a:lnTo>
                                        <a:lnTo>
                                          <a:pt x="203" y="-135"/>
                                        </a:lnTo>
                                        <a:lnTo>
                                          <a:pt x="223" y="-130"/>
                                        </a:lnTo>
                                        <a:lnTo>
                                          <a:pt x="236" y="-126"/>
                                        </a:lnTo>
                                        <a:lnTo>
                                          <a:pt x="253" y="-118"/>
                                        </a:lnTo>
                                        <a:lnTo>
                                          <a:pt x="271" y="-108"/>
                                        </a:lnTo>
                                        <a:lnTo>
                                          <a:pt x="289" y="-97"/>
                                        </a:lnTo>
                                        <a:lnTo>
                                          <a:pt x="311" y="-80"/>
                                        </a:lnTo>
                                        <a:lnTo>
                                          <a:pt x="326" y="-67"/>
                                        </a:lnTo>
                                        <a:lnTo>
                                          <a:pt x="341" y="-53"/>
                                        </a:lnTo>
                                        <a:lnTo>
                                          <a:pt x="357" y="-39"/>
                                        </a:lnTo>
                                        <a:lnTo>
                                          <a:pt x="375" y="-19"/>
                                        </a:lnTo>
                                        <a:lnTo>
                                          <a:pt x="388" y="-4"/>
                                        </a:lnTo>
                                        <a:lnTo>
                                          <a:pt x="401" y="12"/>
                                        </a:lnTo>
                                        <a:lnTo>
                                          <a:pt x="412" y="27"/>
                                        </a:lnTo>
                                        <a:lnTo>
                                          <a:pt x="421" y="41"/>
                                        </a:lnTo>
                                        <a:lnTo>
                                          <a:pt x="432" y="59"/>
                                        </a:lnTo>
                                        <a:lnTo>
                                          <a:pt x="440" y="76"/>
                                        </a:lnTo>
                                        <a:lnTo>
                                          <a:pt x="446" y="94"/>
                                        </a:lnTo>
                                        <a:lnTo>
                                          <a:pt x="452" y="121"/>
                                        </a:lnTo>
                                        <a:lnTo>
                                          <a:pt x="452" y="141"/>
                                        </a:lnTo>
                                        <a:lnTo>
                                          <a:pt x="450" y="160"/>
                                        </a:lnTo>
                                        <a:lnTo>
                                          <a:pt x="441" y="186"/>
                                        </a:lnTo>
                                        <a:lnTo>
                                          <a:pt x="430" y="204"/>
                                        </a:lnTo>
                                        <a:lnTo>
                                          <a:pt x="416" y="220"/>
                                        </a:lnTo>
                                        <a:lnTo>
                                          <a:pt x="392" y="240"/>
                                        </a:lnTo>
                                        <a:lnTo>
                                          <a:pt x="374" y="250"/>
                                        </a:lnTo>
                                        <a:lnTo>
                                          <a:pt x="357" y="255"/>
                                        </a:lnTo>
                                        <a:lnTo>
                                          <a:pt x="333" y="258"/>
                                        </a:lnTo>
                                        <a:lnTo>
                                          <a:pt x="314" y="257"/>
                                        </a:lnTo>
                                        <a:lnTo>
                                          <a:pt x="294" y="252"/>
                                        </a:lnTo>
                                        <a:lnTo>
                                          <a:pt x="281" y="248"/>
                                        </a:lnTo>
                                        <a:lnTo>
                                          <a:pt x="263" y="240"/>
                                        </a:lnTo>
                                        <a:lnTo>
                                          <a:pt x="245" y="230"/>
                                        </a:lnTo>
                                        <a:lnTo>
                                          <a:pt x="227" y="218"/>
                                        </a:lnTo>
                                        <a:lnTo>
                                          <a:pt x="204" y="200"/>
                                        </a:lnTo>
                                        <a:lnTo>
                                          <a:pt x="189" y="187"/>
                                        </a:lnTo>
                                        <a:lnTo>
                                          <a:pt x="174" y="173"/>
                                        </a:lnTo>
                                        <a:lnTo>
                                          <a:pt x="159" y="158"/>
                                        </a:lnTo>
                                        <a:lnTo>
                                          <a:pt x="140" y="139"/>
                                        </a:lnTo>
                                        <a:lnTo>
                                          <a:pt x="127" y="124"/>
                                        </a:lnTo>
                                        <a:lnTo>
                                          <a:pt x="115" y="109"/>
                                        </a:lnTo>
                                        <a:lnTo>
                                          <a:pt x="103" y="93"/>
                                        </a:lnTo>
                                        <a:lnTo>
                                          <a:pt x="95" y="80"/>
                                        </a:lnTo>
                                        <a:lnTo>
                                          <a:pt x="85" y="62"/>
                                        </a:lnTo>
                                        <a:lnTo>
                                          <a:pt x="77" y="44"/>
                                        </a:lnTo>
                                        <a:lnTo>
                                          <a:pt x="88" y="176"/>
                                        </a:lnTo>
                                        <a:lnTo>
                                          <a:pt x="102" y="192"/>
                                        </a:lnTo>
                                        <a:lnTo>
                                          <a:pt x="117" y="20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0C0C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noFill/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63" name="Group 37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260" y="6899"/>
                                    <a:ext cx="10066" cy="8031"/>
                                    <a:chOff x="1260" y="6899"/>
                                    <a:chExt cx="10066" cy="8031"/>
                                  </a:xfrm>
                                </wpg:grpSpPr>
                                <wps:wsp>
                                  <wps:cNvPr id="264" name="Freeform 38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6762" y="7341"/>
                                      <a:ext cx="614" cy="577"/>
                                    </a:xfrm>
                                    <a:custGeom>
                                      <a:avLst/>
                                      <a:gdLst>
                                        <a:gd name="T0" fmla="+- 0 6817 6762"/>
                                        <a:gd name="T1" fmla="*/ T0 w 614"/>
                                        <a:gd name="T2" fmla="+- 0 7617 7341"/>
                                        <a:gd name="T3" fmla="*/ 7617 h 577"/>
                                        <a:gd name="T4" fmla="+- 0 6792 6762"/>
                                        <a:gd name="T5" fmla="*/ T4 w 614"/>
                                        <a:gd name="T6" fmla="+- 0 7599 7341"/>
                                        <a:gd name="T7" fmla="*/ 7599 h 577"/>
                                        <a:gd name="T8" fmla="+- 0 6768 6762"/>
                                        <a:gd name="T9" fmla="*/ T8 w 614"/>
                                        <a:gd name="T10" fmla="+- 0 7619 7341"/>
                                        <a:gd name="T11" fmla="*/ 7619 h 577"/>
                                        <a:gd name="T12" fmla="+- 0 6766 6762"/>
                                        <a:gd name="T13" fmla="*/ T12 w 614"/>
                                        <a:gd name="T14" fmla="+- 0 7640 7341"/>
                                        <a:gd name="T15" fmla="*/ 7640 h 577"/>
                                        <a:gd name="T16" fmla="+- 0 6815 6762"/>
                                        <a:gd name="T17" fmla="*/ T16 w 614"/>
                                        <a:gd name="T18" fmla="+- 0 7689 7341"/>
                                        <a:gd name="T19" fmla="*/ 7689 h 577"/>
                                        <a:gd name="T20" fmla="+- 0 6871 6762"/>
                                        <a:gd name="T21" fmla="*/ T20 w 614"/>
                                        <a:gd name="T22" fmla="+- 0 7745 7341"/>
                                        <a:gd name="T23" fmla="*/ 7745 h 577"/>
                                        <a:gd name="T24" fmla="+- 0 6928 6762"/>
                                        <a:gd name="T25" fmla="*/ T24 w 614"/>
                                        <a:gd name="T26" fmla="+- 0 7802 7341"/>
                                        <a:gd name="T27" fmla="*/ 7802 h 577"/>
                                        <a:gd name="T28" fmla="+- 0 6984 6762"/>
                                        <a:gd name="T29" fmla="*/ T28 w 614"/>
                                        <a:gd name="T30" fmla="+- 0 7858 7341"/>
                                        <a:gd name="T31" fmla="*/ 7858 h 577"/>
                                        <a:gd name="T32" fmla="+- 0 7041 6762"/>
                                        <a:gd name="T33" fmla="*/ T32 w 614"/>
                                        <a:gd name="T34" fmla="+- 0 7915 7341"/>
                                        <a:gd name="T35" fmla="*/ 7915 h 577"/>
                                        <a:gd name="T36" fmla="+- 0 7060 6762"/>
                                        <a:gd name="T37" fmla="*/ T36 w 614"/>
                                        <a:gd name="T38" fmla="+- 0 7913 7341"/>
                                        <a:gd name="T39" fmla="*/ 7913 h 577"/>
                                        <a:gd name="T40" fmla="+- 0 7078 6762"/>
                                        <a:gd name="T41" fmla="*/ T40 w 614"/>
                                        <a:gd name="T42" fmla="+- 0 7896 7341"/>
                                        <a:gd name="T43" fmla="*/ 7896 h 577"/>
                                        <a:gd name="T44" fmla="+- 0 7082 6762"/>
                                        <a:gd name="T45" fmla="*/ T44 w 614"/>
                                        <a:gd name="T46" fmla="+- 0 7874 7341"/>
                                        <a:gd name="T47" fmla="*/ 7874 h 577"/>
                                        <a:gd name="T48" fmla="+- 0 7031 6762"/>
                                        <a:gd name="T49" fmla="*/ T48 w 614"/>
                                        <a:gd name="T50" fmla="+- 0 7823 7341"/>
                                        <a:gd name="T51" fmla="*/ 7823 h 577"/>
                                        <a:gd name="T52" fmla="+- 0 6975 6762"/>
                                        <a:gd name="T53" fmla="*/ T52 w 614"/>
                                        <a:gd name="T54" fmla="+- 0 7767 7341"/>
                                        <a:gd name="T55" fmla="*/ 7767 h 577"/>
                                        <a:gd name="T56" fmla="+- 0 6918 6762"/>
                                        <a:gd name="T57" fmla="*/ T56 w 614"/>
                                        <a:gd name="T58" fmla="+- 0 7710 7341"/>
                                        <a:gd name="T59" fmla="*/ 7710 h 577"/>
                                        <a:gd name="T60" fmla="+- 0 6883 6762"/>
                                        <a:gd name="T61" fmla="*/ T60 w 614"/>
                                        <a:gd name="T62" fmla="+- 0 7647 7341"/>
                                        <a:gd name="T63" fmla="*/ 7647 h 577"/>
                                        <a:gd name="T64" fmla="+- 0 6887 6762"/>
                                        <a:gd name="T65" fmla="*/ T64 w 614"/>
                                        <a:gd name="T66" fmla="+- 0 7584 7341"/>
                                        <a:gd name="T67" fmla="*/ 7584 h 577"/>
                                        <a:gd name="T68" fmla="+- 0 6922 6762"/>
                                        <a:gd name="T69" fmla="*/ T68 w 614"/>
                                        <a:gd name="T70" fmla="+- 0 7554 7341"/>
                                        <a:gd name="T71" fmla="*/ 7554 h 577"/>
                                        <a:gd name="T72" fmla="+- 0 6963 6762"/>
                                        <a:gd name="T73" fmla="*/ T72 w 614"/>
                                        <a:gd name="T74" fmla="+- 0 7560 7341"/>
                                        <a:gd name="T75" fmla="*/ 7560 h 577"/>
                                        <a:gd name="T76" fmla="+- 0 7004 6762"/>
                                        <a:gd name="T77" fmla="*/ T76 w 614"/>
                                        <a:gd name="T78" fmla="+- 0 7588 7341"/>
                                        <a:gd name="T79" fmla="*/ 7588 h 577"/>
                                        <a:gd name="T80" fmla="+- 0 7059 6762"/>
                                        <a:gd name="T81" fmla="*/ T80 w 614"/>
                                        <a:gd name="T82" fmla="+- 0 7642 7341"/>
                                        <a:gd name="T83" fmla="*/ 7642 h 577"/>
                                        <a:gd name="T84" fmla="+- 0 7116 6762"/>
                                        <a:gd name="T85" fmla="*/ T84 w 614"/>
                                        <a:gd name="T86" fmla="+- 0 7699 7341"/>
                                        <a:gd name="T87" fmla="*/ 7699 h 577"/>
                                        <a:gd name="T88" fmla="+- 0 7172 6762"/>
                                        <a:gd name="T89" fmla="*/ T88 w 614"/>
                                        <a:gd name="T90" fmla="+- 0 7755 7341"/>
                                        <a:gd name="T91" fmla="*/ 7755 h 577"/>
                                        <a:gd name="T92" fmla="+- 0 7198 6762"/>
                                        <a:gd name="T93" fmla="*/ T92 w 614"/>
                                        <a:gd name="T94" fmla="+- 0 7772 7341"/>
                                        <a:gd name="T95" fmla="*/ 7772 h 577"/>
                                        <a:gd name="T96" fmla="+- 0 7223 6762"/>
                                        <a:gd name="T97" fmla="*/ T96 w 614"/>
                                        <a:gd name="T98" fmla="+- 0 7751 7341"/>
                                        <a:gd name="T99" fmla="*/ 7751 h 577"/>
                                        <a:gd name="T100" fmla="+- 0 7228 6762"/>
                                        <a:gd name="T101" fmla="*/ T100 w 614"/>
                                        <a:gd name="T102" fmla="+- 0 7728 7341"/>
                                        <a:gd name="T103" fmla="*/ 7728 h 577"/>
                                        <a:gd name="T104" fmla="+- 0 7177 6762"/>
                                        <a:gd name="T105" fmla="*/ T104 w 614"/>
                                        <a:gd name="T106" fmla="+- 0 7678 7341"/>
                                        <a:gd name="T107" fmla="*/ 7678 h 577"/>
                                        <a:gd name="T108" fmla="+- 0 7120 6762"/>
                                        <a:gd name="T109" fmla="*/ T108 w 614"/>
                                        <a:gd name="T110" fmla="+- 0 7621 7341"/>
                                        <a:gd name="T111" fmla="*/ 7621 h 577"/>
                                        <a:gd name="T112" fmla="+- 0 7064 6762"/>
                                        <a:gd name="T113" fmla="*/ T112 w 614"/>
                                        <a:gd name="T114" fmla="+- 0 7564 7341"/>
                                        <a:gd name="T115" fmla="*/ 7564 h 577"/>
                                        <a:gd name="T116" fmla="+- 0 7029 6762"/>
                                        <a:gd name="T117" fmla="*/ T116 w 614"/>
                                        <a:gd name="T118" fmla="+- 0 7501 7341"/>
                                        <a:gd name="T119" fmla="*/ 7501 h 577"/>
                                        <a:gd name="T120" fmla="+- 0 7032 6762"/>
                                        <a:gd name="T121" fmla="*/ T120 w 614"/>
                                        <a:gd name="T122" fmla="+- 0 7439 7341"/>
                                        <a:gd name="T123" fmla="*/ 7439 h 577"/>
                                        <a:gd name="T124" fmla="+- 0 7068 6762"/>
                                        <a:gd name="T125" fmla="*/ T124 w 614"/>
                                        <a:gd name="T126" fmla="+- 0 7409 7341"/>
                                        <a:gd name="T127" fmla="*/ 7409 h 577"/>
                                        <a:gd name="T128" fmla="+- 0 7109 6762"/>
                                        <a:gd name="T129" fmla="*/ T128 w 614"/>
                                        <a:gd name="T130" fmla="+- 0 7414 7341"/>
                                        <a:gd name="T131" fmla="*/ 7414 h 577"/>
                                        <a:gd name="T132" fmla="+- 0 7149 6762"/>
                                        <a:gd name="T133" fmla="*/ T132 w 614"/>
                                        <a:gd name="T134" fmla="+- 0 7442 7341"/>
                                        <a:gd name="T135" fmla="*/ 7442 h 577"/>
                                        <a:gd name="T136" fmla="+- 0 7205 6762"/>
                                        <a:gd name="T137" fmla="*/ T136 w 614"/>
                                        <a:gd name="T138" fmla="+- 0 7497 7341"/>
                                        <a:gd name="T139" fmla="*/ 7497 h 577"/>
                                        <a:gd name="T140" fmla="+- 0 7261 6762"/>
                                        <a:gd name="T141" fmla="*/ T140 w 614"/>
                                        <a:gd name="T142" fmla="+- 0 7553 7341"/>
                                        <a:gd name="T143" fmla="*/ 7553 h 577"/>
                                        <a:gd name="T144" fmla="+- 0 7318 6762"/>
                                        <a:gd name="T145" fmla="*/ T144 w 614"/>
                                        <a:gd name="T146" fmla="+- 0 7610 7341"/>
                                        <a:gd name="T147" fmla="*/ 7610 h 577"/>
                                        <a:gd name="T148" fmla="+- 0 7346 6762"/>
                                        <a:gd name="T149" fmla="*/ T148 w 614"/>
                                        <a:gd name="T150" fmla="+- 0 7626 7341"/>
                                        <a:gd name="T151" fmla="*/ 7626 h 577"/>
                                        <a:gd name="T152" fmla="+- 0 7369 6762"/>
                                        <a:gd name="T153" fmla="*/ T152 w 614"/>
                                        <a:gd name="T154" fmla="+- 0 7605 7341"/>
                                        <a:gd name="T155" fmla="*/ 7605 h 577"/>
                                        <a:gd name="T156" fmla="+- 0 7373 6762"/>
                                        <a:gd name="T157" fmla="*/ T156 w 614"/>
                                        <a:gd name="T158" fmla="+- 0 7583 7341"/>
                                        <a:gd name="T159" fmla="*/ 7583 h 577"/>
                                        <a:gd name="T160" fmla="+- 0 7327 6762"/>
                                        <a:gd name="T161" fmla="*/ T160 w 614"/>
                                        <a:gd name="T162" fmla="+- 0 7536 7341"/>
                                        <a:gd name="T163" fmla="*/ 7536 h 577"/>
                                        <a:gd name="T164" fmla="+- 0 7270 6762"/>
                                        <a:gd name="T165" fmla="*/ T164 w 614"/>
                                        <a:gd name="T166" fmla="+- 0 7480 7341"/>
                                        <a:gd name="T167" fmla="*/ 7480 h 577"/>
                                        <a:gd name="T168" fmla="+- 0 7214 6762"/>
                                        <a:gd name="T169" fmla="*/ T168 w 614"/>
                                        <a:gd name="T170" fmla="+- 0 7423 7341"/>
                                        <a:gd name="T171" fmla="*/ 7423 h 577"/>
                                        <a:gd name="T172" fmla="+- 0 7151 6762"/>
                                        <a:gd name="T173" fmla="*/ T172 w 614"/>
                                        <a:gd name="T174" fmla="+- 0 7368 7341"/>
                                        <a:gd name="T175" fmla="*/ 7368 h 577"/>
                                        <a:gd name="T176" fmla="+- 0 7092 6762"/>
                                        <a:gd name="T177" fmla="*/ T176 w 614"/>
                                        <a:gd name="T178" fmla="+- 0 7343 7341"/>
                                        <a:gd name="T179" fmla="*/ 7343 h 577"/>
                                        <a:gd name="T180" fmla="+- 0 7024 6762"/>
                                        <a:gd name="T181" fmla="*/ T180 w 614"/>
                                        <a:gd name="T182" fmla="+- 0 7357 7341"/>
                                        <a:gd name="T183" fmla="*/ 7357 h 577"/>
                                        <a:gd name="T184" fmla="+- 0 6993 6762"/>
                                        <a:gd name="T185" fmla="*/ T184 w 614"/>
                                        <a:gd name="T186" fmla="+- 0 7391 7341"/>
                                        <a:gd name="T187" fmla="*/ 7391 h 577"/>
                                        <a:gd name="T188" fmla="+- 0 6982 6762"/>
                                        <a:gd name="T189" fmla="*/ T188 w 614"/>
                                        <a:gd name="T190" fmla="+- 0 7429 7341"/>
                                        <a:gd name="T191" fmla="*/ 7429 h 577"/>
                                        <a:gd name="T192" fmla="+- 0 6983 6762"/>
                                        <a:gd name="T193" fmla="*/ T192 w 614"/>
                                        <a:gd name="T194" fmla="+- 0 7480 7341"/>
                                        <a:gd name="T195" fmla="*/ 7480 h 577"/>
                                        <a:gd name="T196" fmla="+- 0 6953 6762"/>
                                        <a:gd name="T197" fmla="*/ T196 w 614"/>
                                        <a:gd name="T198" fmla="+- 0 7490 7341"/>
                                        <a:gd name="T199" fmla="*/ 7490 h 577"/>
                                        <a:gd name="T200" fmla="+- 0 6911 6762"/>
                                        <a:gd name="T201" fmla="*/ T200 w 614"/>
                                        <a:gd name="T202" fmla="+- 0 7488 7341"/>
                                        <a:gd name="T203" fmla="*/ 7488 h 577"/>
                                        <a:gd name="T204" fmla="+- 0 6871 6762"/>
                                        <a:gd name="T205" fmla="*/ T204 w 614"/>
                                        <a:gd name="T206" fmla="+- 0 7507 7341"/>
                                        <a:gd name="T207" fmla="*/ 7507 h 577"/>
                                        <a:gd name="T208" fmla="+- 0 6838 6762"/>
                                        <a:gd name="T209" fmla="*/ T208 w 614"/>
                                        <a:gd name="T210" fmla="+- 0 7564 7341"/>
                                        <a:gd name="T211" fmla="*/ 7564 h 577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  <a:cxn ang="0">
                                          <a:pos x="T69" y="T71"/>
                                        </a:cxn>
                                        <a:cxn ang="0">
                                          <a:pos x="T73" y="T75"/>
                                        </a:cxn>
                                        <a:cxn ang="0">
                                          <a:pos x="T77" y="T79"/>
                                        </a:cxn>
                                        <a:cxn ang="0">
                                          <a:pos x="T81" y="T83"/>
                                        </a:cxn>
                                        <a:cxn ang="0">
                                          <a:pos x="T85" y="T87"/>
                                        </a:cxn>
                                        <a:cxn ang="0">
                                          <a:pos x="T89" y="T91"/>
                                        </a:cxn>
                                        <a:cxn ang="0">
                                          <a:pos x="T93" y="T95"/>
                                        </a:cxn>
                                        <a:cxn ang="0">
                                          <a:pos x="T97" y="T99"/>
                                        </a:cxn>
                                        <a:cxn ang="0">
                                          <a:pos x="T101" y="T103"/>
                                        </a:cxn>
                                        <a:cxn ang="0">
                                          <a:pos x="T105" y="T107"/>
                                        </a:cxn>
                                        <a:cxn ang="0">
                                          <a:pos x="T109" y="T111"/>
                                        </a:cxn>
                                        <a:cxn ang="0">
                                          <a:pos x="T113" y="T115"/>
                                        </a:cxn>
                                        <a:cxn ang="0">
                                          <a:pos x="T117" y="T119"/>
                                        </a:cxn>
                                        <a:cxn ang="0">
                                          <a:pos x="T121" y="T123"/>
                                        </a:cxn>
                                        <a:cxn ang="0">
                                          <a:pos x="T125" y="T127"/>
                                        </a:cxn>
                                        <a:cxn ang="0">
                                          <a:pos x="T129" y="T131"/>
                                        </a:cxn>
                                        <a:cxn ang="0">
                                          <a:pos x="T133" y="T135"/>
                                        </a:cxn>
                                        <a:cxn ang="0">
                                          <a:pos x="T137" y="T139"/>
                                        </a:cxn>
                                        <a:cxn ang="0">
                                          <a:pos x="T141" y="T143"/>
                                        </a:cxn>
                                        <a:cxn ang="0">
                                          <a:pos x="T145" y="T147"/>
                                        </a:cxn>
                                        <a:cxn ang="0">
                                          <a:pos x="T149" y="T151"/>
                                        </a:cxn>
                                        <a:cxn ang="0">
                                          <a:pos x="T153" y="T155"/>
                                        </a:cxn>
                                        <a:cxn ang="0">
                                          <a:pos x="T157" y="T159"/>
                                        </a:cxn>
                                        <a:cxn ang="0">
                                          <a:pos x="T161" y="T163"/>
                                        </a:cxn>
                                        <a:cxn ang="0">
                                          <a:pos x="T165" y="T167"/>
                                        </a:cxn>
                                        <a:cxn ang="0">
                                          <a:pos x="T169" y="T171"/>
                                        </a:cxn>
                                        <a:cxn ang="0">
                                          <a:pos x="T173" y="T175"/>
                                        </a:cxn>
                                        <a:cxn ang="0">
                                          <a:pos x="T177" y="T179"/>
                                        </a:cxn>
                                        <a:cxn ang="0">
                                          <a:pos x="T181" y="T183"/>
                                        </a:cxn>
                                        <a:cxn ang="0">
                                          <a:pos x="T185" y="T187"/>
                                        </a:cxn>
                                        <a:cxn ang="0">
                                          <a:pos x="T189" y="T191"/>
                                        </a:cxn>
                                        <a:cxn ang="0">
                                          <a:pos x="T193" y="T195"/>
                                        </a:cxn>
                                        <a:cxn ang="0">
                                          <a:pos x="T197" y="T199"/>
                                        </a:cxn>
                                        <a:cxn ang="0">
                                          <a:pos x="T201" y="T203"/>
                                        </a:cxn>
                                        <a:cxn ang="0">
                                          <a:pos x="T205" y="T207"/>
                                        </a:cxn>
                                        <a:cxn ang="0">
                                          <a:pos x="T209" y="T211"/>
                                        </a:cxn>
                                      </a:cxnLst>
                                      <a:rect l="0" t="0" r="r" b="b"/>
                                      <a:pathLst>
                                        <a:path w="614" h="577">
                                          <a:moveTo>
                                            <a:pt x="74" y="276"/>
                                          </a:moveTo>
                                          <a:lnTo>
                                            <a:pt x="77" y="298"/>
                                          </a:lnTo>
                                          <a:lnTo>
                                            <a:pt x="69" y="290"/>
                                          </a:lnTo>
                                          <a:lnTo>
                                            <a:pt x="55" y="276"/>
                                          </a:lnTo>
                                          <a:lnTo>
                                            <a:pt x="41" y="262"/>
                                          </a:lnTo>
                                          <a:lnTo>
                                            <a:pt x="39" y="260"/>
                                          </a:lnTo>
                                          <a:lnTo>
                                            <a:pt x="34" y="258"/>
                                          </a:lnTo>
                                          <a:lnTo>
                                            <a:pt x="30" y="258"/>
                                          </a:lnTo>
                                          <a:lnTo>
                                            <a:pt x="25" y="260"/>
                                          </a:lnTo>
                                          <a:lnTo>
                                            <a:pt x="20" y="264"/>
                                          </a:lnTo>
                                          <a:lnTo>
                                            <a:pt x="13" y="271"/>
                                          </a:lnTo>
                                          <a:lnTo>
                                            <a:pt x="6" y="278"/>
                                          </a:lnTo>
                                          <a:lnTo>
                                            <a:pt x="2" y="283"/>
                                          </a:lnTo>
                                          <a:lnTo>
                                            <a:pt x="0" y="288"/>
                                          </a:lnTo>
                                          <a:lnTo>
                                            <a:pt x="0" y="294"/>
                                          </a:lnTo>
                                          <a:lnTo>
                                            <a:pt x="4" y="299"/>
                                          </a:lnTo>
                                          <a:lnTo>
                                            <a:pt x="10" y="305"/>
                                          </a:lnTo>
                                          <a:lnTo>
                                            <a:pt x="24" y="319"/>
                                          </a:lnTo>
                                          <a:lnTo>
                                            <a:pt x="38" y="334"/>
                                          </a:lnTo>
                                          <a:lnTo>
                                            <a:pt x="53" y="348"/>
                                          </a:lnTo>
                                          <a:lnTo>
                                            <a:pt x="67" y="362"/>
                                          </a:lnTo>
                                          <a:lnTo>
                                            <a:pt x="81" y="376"/>
                                          </a:lnTo>
                                          <a:lnTo>
                                            <a:pt x="95" y="390"/>
                                          </a:lnTo>
                                          <a:lnTo>
                                            <a:pt x="109" y="404"/>
                                          </a:lnTo>
                                          <a:lnTo>
                                            <a:pt x="123" y="418"/>
                                          </a:lnTo>
                                          <a:lnTo>
                                            <a:pt x="137" y="433"/>
                                          </a:lnTo>
                                          <a:lnTo>
                                            <a:pt x="152" y="447"/>
                                          </a:lnTo>
                                          <a:lnTo>
                                            <a:pt x="166" y="461"/>
                                          </a:lnTo>
                                          <a:lnTo>
                                            <a:pt x="180" y="475"/>
                                          </a:lnTo>
                                          <a:lnTo>
                                            <a:pt x="194" y="489"/>
                                          </a:lnTo>
                                          <a:lnTo>
                                            <a:pt x="208" y="503"/>
                                          </a:lnTo>
                                          <a:lnTo>
                                            <a:pt x="222" y="517"/>
                                          </a:lnTo>
                                          <a:lnTo>
                                            <a:pt x="236" y="532"/>
                                          </a:lnTo>
                                          <a:lnTo>
                                            <a:pt x="251" y="546"/>
                                          </a:lnTo>
                                          <a:lnTo>
                                            <a:pt x="265" y="560"/>
                                          </a:lnTo>
                                          <a:lnTo>
                                            <a:pt x="279" y="574"/>
                                          </a:lnTo>
                                          <a:lnTo>
                                            <a:pt x="282" y="577"/>
                                          </a:lnTo>
                                          <a:lnTo>
                                            <a:pt x="287" y="578"/>
                                          </a:lnTo>
                                          <a:lnTo>
                                            <a:pt x="292" y="576"/>
                                          </a:lnTo>
                                          <a:lnTo>
                                            <a:pt x="298" y="572"/>
                                          </a:lnTo>
                                          <a:lnTo>
                                            <a:pt x="305" y="567"/>
                                          </a:lnTo>
                                          <a:lnTo>
                                            <a:pt x="309" y="563"/>
                                          </a:lnTo>
                                          <a:lnTo>
                                            <a:pt x="313" y="559"/>
                                          </a:lnTo>
                                          <a:lnTo>
                                            <a:pt x="316" y="555"/>
                                          </a:lnTo>
                                          <a:lnTo>
                                            <a:pt x="321" y="549"/>
                                          </a:lnTo>
                                          <a:lnTo>
                                            <a:pt x="323" y="544"/>
                                          </a:lnTo>
                                          <a:lnTo>
                                            <a:pt x="323" y="538"/>
                                          </a:lnTo>
                                          <a:lnTo>
                                            <a:pt x="320" y="533"/>
                                          </a:lnTo>
                                          <a:lnTo>
                                            <a:pt x="312" y="525"/>
                                          </a:lnTo>
                                          <a:lnTo>
                                            <a:pt x="297" y="510"/>
                                          </a:lnTo>
                                          <a:lnTo>
                                            <a:pt x="283" y="496"/>
                                          </a:lnTo>
                                          <a:lnTo>
                                            <a:pt x="269" y="482"/>
                                          </a:lnTo>
                                          <a:lnTo>
                                            <a:pt x="255" y="468"/>
                                          </a:lnTo>
                                          <a:lnTo>
                                            <a:pt x="241" y="454"/>
                                          </a:lnTo>
                                          <a:lnTo>
                                            <a:pt x="227" y="440"/>
                                          </a:lnTo>
                                          <a:lnTo>
                                            <a:pt x="213" y="426"/>
                                          </a:lnTo>
                                          <a:lnTo>
                                            <a:pt x="198" y="411"/>
                                          </a:lnTo>
                                          <a:lnTo>
                                            <a:pt x="184" y="397"/>
                                          </a:lnTo>
                                          <a:lnTo>
                                            <a:pt x="170" y="383"/>
                                          </a:lnTo>
                                          <a:lnTo>
                                            <a:pt x="156" y="369"/>
                                          </a:lnTo>
                                          <a:lnTo>
                                            <a:pt x="142" y="355"/>
                                          </a:lnTo>
                                          <a:lnTo>
                                            <a:pt x="128" y="341"/>
                                          </a:lnTo>
                                          <a:lnTo>
                                            <a:pt x="125" y="327"/>
                                          </a:lnTo>
                                          <a:lnTo>
                                            <a:pt x="121" y="306"/>
                                          </a:lnTo>
                                          <a:lnTo>
                                            <a:pt x="120" y="287"/>
                                          </a:lnTo>
                                          <a:lnTo>
                                            <a:pt x="120" y="270"/>
                                          </a:lnTo>
                                          <a:lnTo>
                                            <a:pt x="120" y="264"/>
                                          </a:lnTo>
                                          <a:lnTo>
                                            <a:pt x="125" y="243"/>
                                          </a:lnTo>
                                          <a:lnTo>
                                            <a:pt x="135" y="228"/>
                                          </a:lnTo>
                                          <a:lnTo>
                                            <a:pt x="143" y="220"/>
                                          </a:lnTo>
                                          <a:lnTo>
                                            <a:pt x="151" y="215"/>
                                          </a:lnTo>
                                          <a:lnTo>
                                            <a:pt x="160" y="213"/>
                                          </a:lnTo>
                                          <a:lnTo>
                                            <a:pt x="169" y="212"/>
                                          </a:lnTo>
                                          <a:lnTo>
                                            <a:pt x="179" y="212"/>
                                          </a:lnTo>
                                          <a:lnTo>
                                            <a:pt x="190" y="216"/>
                                          </a:lnTo>
                                          <a:lnTo>
                                            <a:pt x="201" y="219"/>
                                          </a:lnTo>
                                          <a:lnTo>
                                            <a:pt x="212" y="224"/>
                                          </a:lnTo>
                                          <a:lnTo>
                                            <a:pt x="223" y="232"/>
                                          </a:lnTo>
                                          <a:lnTo>
                                            <a:pt x="227" y="235"/>
                                          </a:lnTo>
                                          <a:lnTo>
                                            <a:pt x="242" y="247"/>
                                          </a:lnTo>
                                          <a:lnTo>
                                            <a:pt x="257" y="261"/>
                                          </a:lnTo>
                                          <a:lnTo>
                                            <a:pt x="269" y="273"/>
                                          </a:lnTo>
                                          <a:lnTo>
                                            <a:pt x="283" y="287"/>
                                          </a:lnTo>
                                          <a:lnTo>
                                            <a:pt x="297" y="301"/>
                                          </a:lnTo>
                                          <a:lnTo>
                                            <a:pt x="311" y="315"/>
                                          </a:lnTo>
                                          <a:lnTo>
                                            <a:pt x="326" y="329"/>
                                          </a:lnTo>
                                          <a:lnTo>
                                            <a:pt x="340" y="344"/>
                                          </a:lnTo>
                                          <a:lnTo>
                                            <a:pt x="354" y="358"/>
                                          </a:lnTo>
                                          <a:lnTo>
                                            <a:pt x="368" y="372"/>
                                          </a:lnTo>
                                          <a:lnTo>
                                            <a:pt x="382" y="386"/>
                                          </a:lnTo>
                                          <a:lnTo>
                                            <a:pt x="396" y="400"/>
                                          </a:lnTo>
                                          <a:lnTo>
                                            <a:pt x="410" y="414"/>
                                          </a:lnTo>
                                          <a:lnTo>
                                            <a:pt x="425" y="428"/>
                                          </a:lnTo>
                                          <a:lnTo>
                                            <a:pt x="426" y="430"/>
                                          </a:lnTo>
                                          <a:lnTo>
                                            <a:pt x="431" y="432"/>
                                          </a:lnTo>
                                          <a:lnTo>
                                            <a:pt x="436" y="431"/>
                                          </a:lnTo>
                                          <a:lnTo>
                                            <a:pt x="441" y="429"/>
                                          </a:lnTo>
                                          <a:lnTo>
                                            <a:pt x="447" y="424"/>
                                          </a:lnTo>
                                          <a:lnTo>
                                            <a:pt x="454" y="417"/>
                                          </a:lnTo>
                                          <a:lnTo>
                                            <a:pt x="461" y="410"/>
                                          </a:lnTo>
                                          <a:lnTo>
                                            <a:pt x="466" y="404"/>
                                          </a:lnTo>
                                          <a:lnTo>
                                            <a:pt x="468" y="399"/>
                                          </a:lnTo>
                                          <a:lnTo>
                                            <a:pt x="469" y="392"/>
                                          </a:lnTo>
                                          <a:lnTo>
                                            <a:pt x="466" y="387"/>
                                          </a:lnTo>
                                          <a:lnTo>
                                            <a:pt x="457" y="379"/>
                                          </a:lnTo>
                                          <a:lnTo>
                                            <a:pt x="443" y="365"/>
                                          </a:lnTo>
                                          <a:lnTo>
                                            <a:pt x="429" y="351"/>
                                          </a:lnTo>
                                          <a:lnTo>
                                            <a:pt x="415" y="337"/>
                                          </a:lnTo>
                                          <a:lnTo>
                                            <a:pt x="401" y="322"/>
                                          </a:lnTo>
                                          <a:lnTo>
                                            <a:pt x="386" y="308"/>
                                          </a:lnTo>
                                          <a:lnTo>
                                            <a:pt x="372" y="294"/>
                                          </a:lnTo>
                                          <a:lnTo>
                                            <a:pt x="358" y="280"/>
                                          </a:lnTo>
                                          <a:lnTo>
                                            <a:pt x="344" y="266"/>
                                          </a:lnTo>
                                          <a:lnTo>
                                            <a:pt x="330" y="252"/>
                                          </a:lnTo>
                                          <a:lnTo>
                                            <a:pt x="316" y="238"/>
                                          </a:lnTo>
                                          <a:lnTo>
                                            <a:pt x="302" y="223"/>
                                          </a:lnTo>
                                          <a:lnTo>
                                            <a:pt x="288" y="209"/>
                                          </a:lnTo>
                                          <a:lnTo>
                                            <a:pt x="273" y="195"/>
                                          </a:lnTo>
                                          <a:lnTo>
                                            <a:pt x="271" y="181"/>
                                          </a:lnTo>
                                          <a:lnTo>
                                            <a:pt x="267" y="160"/>
                                          </a:lnTo>
                                          <a:lnTo>
                                            <a:pt x="266" y="141"/>
                                          </a:lnTo>
                                          <a:lnTo>
                                            <a:pt x="266" y="124"/>
                                          </a:lnTo>
                                          <a:lnTo>
                                            <a:pt x="266" y="119"/>
                                          </a:lnTo>
                                          <a:lnTo>
                                            <a:pt x="270" y="98"/>
                                          </a:lnTo>
                                          <a:lnTo>
                                            <a:pt x="280" y="82"/>
                                          </a:lnTo>
                                          <a:lnTo>
                                            <a:pt x="288" y="75"/>
                                          </a:lnTo>
                                          <a:lnTo>
                                            <a:pt x="296" y="70"/>
                                          </a:lnTo>
                                          <a:lnTo>
                                            <a:pt x="306" y="68"/>
                                          </a:lnTo>
                                          <a:lnTo>
                                            <a:pt x="315" y="66"/>
                                          </a:lnTo>
                                          <a:lnTo>
                                            <a:pt x="325" y="66"/>
                                          </a:lnTo>
                                          <a:lnTo>
                                            <a:pt x="336" y="70"/>
                                          </a:lnTo>
                                          <a:lnTo>
                                            <a:pt x="347" y="73"/>
                                          </a:lnTo>
                                          <a:lnTo>
                                            <a:pt x="357" y="79"/>
                                          </a:lnTo>
                                          <a:lnTo>
                                            <a:pt x="368" y="87"/>
                                          </a:lnTo>
                                          <a:lnTo>
                                            <a:pt x="372" y="89"/>
                                          </a:lnTo>
                                          <a:lnTo>
                                            <a:pt x="387" y="101"/>
                                          </a:lnTo>
                                          <a:lnTo>
                                            <a:pt x="403" y="116"/>
                                          </a:lnTo>
                                          <a:lnTo>
                                            <a:pt x="414" y="127"/>
                                          </a:lnTo>
                                          <a:lnTo>
                                            <a:pt x="428" y="142"/>
                                          </a:lnTo>
                                          <a:lnTo>
                                            <a:pt x="443" y="156"/>
                                          </a:lnTo>
                                          <a:lnTo>
                                            <a:pt x="457" y="170"/>
                                          </a:lnTo>
                                          <a:lnTo>
                                            <a:pt x="471" y="184"/>
                                          </a:lnTo>
                                          <a:lnTo>
                                            <a:pt x="485" y="198"/>
                                          </a:lnTo>
                                          <a:lnTo>
                                            <a:pt x="499" y="212"/>
                                          </a:lnTo>
                                          <a:lnTo>
                                            <a:pt x="513" y="226"/>
                                          </a:lnTo>
                                          <a:lnTo>
                                            <a:pt x="527" y="241"/>
                                          </a:lnTo>
                                          <a:lnTo>
                                            <a:pt x="542" y="255"/>
                                          </a:lnTo>
                                          <a:lnTo>
                                            <a:pt x="556" y="269"/>
                                          </a:lnTo>
                                          <a:lnTo>
                                            <a:pt x="570" y="283"/>
                                          </a:lnTo>
                                          <a:lnTo>
                                            <a:pt x="575" y="286"/>
                                          </a:lnTo>
                                          <a:lnTo>
                                            <a:pt x="579" y="286"/>
                                          </a:lnTo>
                                          <a:lnTo>
                                            <a:pt x="584" y="285"/>
                                          </a:lnTo>
                                          <a:lnTo>
                                            <a:pt x="589" y="281"/>
                                          </a:lnTo>
                                          <a:lnTo>
                                            <a:pt x="596" y="276"/>
                                          </a:lnTo>
                                          <a:lnTo>
                                            <a:pt x="600" y="272"/>
                                          </a:lnTo>
                                          <a:lnTo>
                                            <a:pt x="607" y="264"/>
                                          </a:lnTo>
                                          <a:lnTo>
                                            <a:pt x="612" y="258"/>
                                          </a:lnTo>
                                          <a:lnTo>
                                            <a:pt x="614" y="253"/>
                                          </a:lnTo>
                                          <a:lnTo>
                                            <a:pt x="614" y="247"/>
                                          </a:lnTo>
                                          <a:lnTo>
                                            <a:pt x="611" y="242"/>
                                          </a:lnTo>
                                          <a:lnTo>
                                            <a:pt x="607" y="238"/>
                                          </a:lnTo>
                                          <a:lnTo>
                                            <a:pt x="593" y="223"/>
                                          </a:lnTo>
                                          <a:lnTo>
                                            <a:pt x="579" y="209"/>
                                          </a:lnTo>
                                          <a:lnTo>
                                            <a:pt x="565" y="195"/>
                                          </a:lnTo>
                                          <a:lnTo>
                                            <a:pt x="551" y="181"/>
                                          </a:lnTo>
                                          <a:lnTo>
                                            <a:pt x="536" y="167"/>
                                          </a:lnTo>
                                          <a:lnTo>
                                            <a:pt x="522" y="153"/>
                                          </a:lnTo>
                                          <a:lnTo>
                                            <a:pt x="508" y="139"/>
                                          </a:lnTo>
                                          <a:lnTo>
                                            <a:pt x="494" y="124"/>
                                          </a:lnTo>
                                          <a:lnTo>
                                            <a:pt x="480" y="110"/>
                                          </a:lnTo>
                                          <a:lnTo>
                                            <a:pt x="466" y="96"/>
                                          </a:lnTo>
                                          <a:lnTo>
                                            <a:pt x="452" y="82"/>
                                          </a:lnTo>
                                          <a:lnTo>
                                            <a:pt x="437" y="68"/>
                                          </a:lnTo>
                                          <a:lnTo>
                                            <a:pt x="420" y="52"/>
                                          </a:lnTo>
                                          <a:lnTo>
                                            <a:pt x="405" y="39"/>
                                          </a:lnTo>
                                          <a:lnTo>
                                            <a:pt x="389" y="27"/>
                                          </a:lnTo>
                                          <a:lnTo>
                                            <a:pt x="376" y="19"/>
                                          </a:lnTo>
                                          <a:lnTo>
                                            <a:pt x="358" y="10"/>
                                          </a:lnTo>
                                          <a:lnTo>
                                            <a:pt x="340" y="4"/>
                                          </a:lnTo>
                                          <a:lnTo>
                                            <a:pt x="330" y="2"/>
                                          </a:lnTo>
                                          <a:lnTo>
                                            <a:pt x="311" y="0"/>
                                          </a:lnTo>
                                          <a:lnTo>
                                            <a:pt x="291" y="3"/>
                                          </a:lnTo>
                                          <a:lnTo>
                                            <a:pt x="280" y="6"/>
                                          </a:lnTo>
                                          <a:lnTo>
                                            <a:pt x="262" y="16"/>
                                          </a:lnTo>
                                          <a:lnTo>
                                            <a:pt x="246" y="30"/>
                                          </a:lnTo>
                                          <a:lnTo>
                                            <a:pt x="240" y="36"/>
                                          </a:lnTo>
                                          <a:lnTo>
                                            <a:pt x="234" y="43"/>
                                          </a:lnTo>
                                          <a:lnTo>
                                            <a:pt x="231" y="50"/>
                                          </a:lnTo>
                                          <a:lnTo>
                                            <a:pt x="227" y="58"/>
                                          </a:lnTo>
                                          <a:lnTo>
                                            <a:pt x="224" y="67"/>
                                          </a:lnTo>
                                          <a:lnTo>
                                            <a:pt x="222" y="78"/>
                                          </a:lnTo>
                                          <a:lnTo>
                                            <a:pt x="220" y="88"/>
                                          </a:lnTo>
                                          <a:lnTo>
                                            <a:pt x="219" y="100"/>
                                          </a:lnTo>
                                          <a:lnTo>
                                            <a:pt x="219" y="114"/>
                                          </a:lnTo>
                                          <a:lnTo>
                                            <a:pt x="219" y="120"/>
                                          </a:lnTo>
                                          <a:lnTo>
                                            <a:pt x="221" y="139"/>
                                          </a:lnTo>
                                          <a:lnTo>
                                            <a:pt x="223" y="161"/>
                                          </a:lnTo>
                                          <a:lnTo>
                                            <a:pt x="212" y="155"/>
                                          </a:lnTo>
                                          <a:lnTo>
                                            <a:pt x="202" y="151"/>
                                          </a:lnTo>
                                          <a:lnTo>
                                            <a:pt x="191" y="149"/>
                                          </a:lnTo>
                                          <a:lnTo>
                                            <a:pt x="181" y="146"/>
                                          </a:lnTo>
                                          <a:lnTo>
                                            <a:pt x="170" y="145"/>
                                          </a:lnTo>
                                          <a:lnTo>
                                            <a:pt x="159" y="146"/>
                                          </a:lnTo>
                                          <a:lnTo>
                                            <a:pt x="149" y="147"/>
                                          </a:lnTo>
                                          <a:lnTo>
                                            <a:pt x="139" y="150"/>
                                          </a:lnTo>
                                          <a:lnTo>
                                            <a:pt x="129" y="154"/>
                                          </a:lnTo>
                                          <a:lnTo>
                                            <a:pt x="119" y="159"/>
                                          </a:lnTo>
                                          <a:lnTo>
                                            <a:pt x="109" y="166"/>
                                          </a:lnTo>
                                          <a:lnTo>
                                            <a:pt x="100" y="175"/>
                                          </a:lnTo>
                                          <a:lnTo>
                                            <a:pt x="91" y="185"/>
                                          </a:lnTo>
                                          <a:lnTo>
                                            <a:pt x="82" y="203"/>
                                          </a:lnTo>
                                          <a:lnTo>
                                            <a:pt x="76" y="223"/>
                                          </a:lnTo>
                                          <a:lnTo>
                                            <a:pt x="74" y="236"/>
                                          </a:lnTo>
                                          <a:lnTo>
                                            <a:pt x="73" y="255"/>
                                          </a:lnTo>
                                          <a:lnTo>
                                            <a:pt x="74" y="27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noFill/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65" name="Group 37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260" y="6899"/>
                                      <a:ext cx="10066" cy="8031"/>
                                      <a:chOff x="1260" y="6899"/>
                                      <a:chExt cx="10066" cy="8031"/>
                                    </a:xfrm>
                                  </wpg:grpSpPr>
                                  <wps:wsp>
                                    <wps:cNvPr id="266" name="Freeform 381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7189" y="7218"/>
                                        <a:ext cx="227" cy="227"/>
                                      </a:xfrm>
                                      <a:custGeom>
                                        <a:avLst/>
                                        <a:gdLst>
                                          <a:gd name="T0" fmla="+- 0 7390 7189"/>
                                          <a:gd name="T1" fmla="*/ T0 w 227"/>
                                          <a:gd name="T2" fmla="+- 0 7322 7218"/>
                                          <a:gd name="T3" fmla="*/ 7322 h 227"/>
                                          <a:gd name="T4" fmla="+- 0 7390 7189"/>
                                          <a:gd name="T5" fmla="*/ T4 w 227"/>
                                          <a:gd name="T6" fmla="+- 0 7321 7218"/>
                                          <a:gd name="T7" fmla="*/ 7321 h 227"/>
                                          <a:gd name="T8" fmla="+- 0 7401 7189"/>
                                          <a:gd name="T9" fmla="*/ T8 w 227"/>
                                          <a:gd name="T10" fmla="+- 0 7306 7218"/>
                                          <a:gd name="T11" fmla="*/ 7306 h 227"/>
                                          <a:gd name="T12" fmla="+- 0 7416 7189"/>
                                          <a:gd name="T13" fmla="*/ T12 w 227"/>
                                          <a:gd name="T14" fmla="+- 0 7290 7218"/>
                                          <a:gd name="T15" fmla="*/ 7290 h 227"/>
                                          <a:gd name="T16" fmla="+- 0 7414 7189"/>
                                          <a:gd name="T17" fmla="*/ T16 w 227"/>
                                          <a:gd name="T18" fmla="+- 0 7218 7218"/>
                                          <a:gd name="T19" fmla="*/ 7218 h 227"/>
                                          <a:gd name="T20" fmla="+- 0 7412 7189"/>
                                          <a:gd name="T21" fmla="*/ T20 w 227"/>
                                          <a:gd name="T22" fmla="+- 0 7221 7218"/>
                                          <a:gd name="T23" fmla="*/ 7221 h 227"/>
                                          <a:gd name="T24" fmla="+- 0 7398 7189"/>
                                          <a:gd name="T25" fmla="*/ T24 w 227"/>
                                          <a:gd name="T26" fmla="+- 0 7235 7218"/>
                                          <a:gd name="T27" fmla="*/ 7235 h 227"/>
                                          <a:gd name="T28" fmla="+- 0 7390 7189"/>
                                          <a:gd name="T29" fmla="*/ T28 w 227"/>
                                          <a:gd name="T30" fmla="+- 0 7322 7218"/>
                                          <a:gd name="T31" fmla="*/ 7322 h 22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7" h="227">
                                            <a:moveTo>
                                              <a:pt x="201" y="104"/>
                                            </a:moveTo>
                                            <a:lnTo>
                                              <a:pt x="201" y="103"/>
                                            </a:lnTo>
                                            <a:lnTo>
                                              <a:pt x="212" y="88"/>
                                            </a:lnTo>
                                            <a:lnTo>
                                              <a:pt x="227" y="72"/>
                                            </a:lnTo>
                                            <a:lnTo>
                                              <a:pt x="225" y="0"/>
                                            </a:lnTo>
                                            <a:lnTo>
                                              <a:pt x="223" y="3"/>
                                            </a:lnTo>
                                            <a:lnTo>
                                              <a:pt x="209" y="17"/>
                                            </a:lnTo>
                                            <a:lnTo>
                                              <a:pt x="201" y="10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C0C0C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noFill/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67" name="Freeform 38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7189" y="7218"/>
                                        <a:ext cx="227" cy="227"/>
                                      </a:xfrm>
                                      <a:custGeom>
                                        <a:avLst/>
                                        <a:gdLst>
                                          <a:gd name="T0" fmla="+- 0 7559 7189"/>
                                          <a:gd name="T1" fmla="*/ T0 w 227"/>
                                          <a:gd name="T2" fmla="+- 0 7281 7218"/>
                                          <a:gd name="T3" fmla="*/ 7281 h 227"/>
                                          <a:gd name="T4" fmla="+- 0 7517 7189"/>
                                          <a:gd name="T5" fmla="*/ T4 w 227"/>
                                          <a:gd name="T6" fmla="+- 0 7239 7218"/>
                                          <a:gd name="T7" fmla="*/ 7239 h 227"/>
                                          <a:gd name="T8" fmla="+- 0 7474 7189"/>
                                          <a:gd name="T9" fmla="*/ T8 w 227"/>
                                          <a:gd name="T10" fmla="+- 0 7196 7218"/>
                                          <a:gd name="T11" fmla="*/ 7196 h 227"/>
                                          <a:gd name="T12" fmla="+- 0 7432 7189"/>
                                          <a:gd name="T13" fmla="*/ T12 w 227"/>
                                          <a:gd name="T14" fmla="+- 0 7154 7218"/>
                                          <a:gd name="T15" fmla="*/ 7154 h 227"/>
                                          <a:gd name="T16" fmla="+- 0 7397 7189"/>
                                          <a:gd name="T17" fmla="*/ T16 w 227"/>
                                          <a:gd name="T18" fmla="+- 0 7124 7218"/>
                                          <a:gd name="T19" fmla="*/ 7124 h 227"/>
                                          <a:gd name="T20" fmla="+- 0 7353 7189"/>
                                          <a:gd name="T21" fmla="*/ T20 w 227"/>
                                          <a:gd name="T22" fmla="+- 0 7100 7218"/>
                                          <a:gd name="T23" fmla="*/ 7100 h 227"/>
                                          <a:gd name="T24" fmla="+- 0 7307 7189"/>
                                          <a:gd name="T25" fmla="*/ T24 w 227"/>
                                          <a:gd name="T26" fmla="+- 0 7098 7218"/>
                                          <a:gd name="T27" fmla="*/ 7098 h 227"/>
                                          <a:gd name="T28" fmla="+- 0 7256 7189"/>
                                          <a:gd name="T29" fmla="*/ T28 w 227"/>
                                          <a:gd name="T30" fmla="+- 0 7124 7218"/>
                                          <a:gd name="T31" fmla="*/ 7124 h 227"/>
                                          <a:gd name="T32" fmla="+- 0 7224 7189"/>
                                          <a:gd name="T33" fmla="*/ T32 w 227"/>
                                          <a:gd name="T34" fmla="+- 0 7157 7218"/>
                                          <a:gd name="T35" fmla="*/ 7157 h 227"/>
                                          <a:gd name="T36" fmla="+- 0 7205 7189"/>
                                          <a:gd name="T37" fmla="*/ T36 w 227"/>
                                          <a:gd name="T38" fmla="+- 0 7188 7218"/>
                                          <a:gd name="T39" fmla="*/ 7188 h 227"/>
                                          <a:gd name="T40" fmla="+- 0 7194 7189"/>
                                          <a:gd name="T41" fmla="*/ T40 w 227"/>
                                          <a:gd name="T42" fmla="+- 0 7218 7218"/>
                                          <a:gd name="T43" fmla="*/ 7218 h 227"/>
                                          <a:gd name="T44" fmla="+- 0 7189 7189"/>
                                          <a:gd name="T45" fmla="*/ T44 w 227"/>
                                          <a:gd name="T46" fmla="+- 0 7242 7218"/>
                                          <a:gd name="T47" fmla="*/ 7242 h 227"/>
                                          <a:gd name="T48" fmla="+- 0 7191 7189"/>
                                          <a:gd name="T49" fmla="*/ T48 w 227"/>
                                          <a:gd name="T50" fmla="+- 0 7256 7218"/>
                                          <a:gd name="T51" fmla="*/ 7256 h 227"/>
                                          <a:gd name="T52" fmla="+- 0 7205 7189"/>
                                          <a:gd name="T53" fmla="*/ T52 w 227"/>
                                          <a:gd name="T54" fmla="+- 0 7273 7218"/>
                                          <a:gd name="T55" fmla="*/ 7273 h 227"/>
                                          <a:gd name="T56" fmla="+- 0 7220 7189"/>
                                          <a:gd name="T57" fmla="*/ T56 w 227"/>
                                          <a:gd name="T58" fmla="+- 0 7285 7218"/>
                                          <a:gd name="T59" fmla="*/ 7285 h 227"/>
                                          <a:gd name="T60" fmla="+- 0 7235 7189"/>
                                          <a:gd name="T61" fmla="*/ T60 w 227"/>
                                          <a:gd name="T62" fmla="+- 0 7282 7218"/>
                                          <a:gd name="T63" fmla="*/ 7282 h 227"/>
                                          <a:gd name="T64" fmla="+- 0 7239 7189"/>
                                          <a:gd name="T65" fmla="*/ T64 w 227"/>
                                          <a:gd name="T66" fmla="+- 0 7264 7218"/>
                                          <a:gd name="T67" fmla="*/ 7264 h 227"/>
                                          <a:gd name="T68" fmla="+- 0 7245 7189"/>
                                          <a:gd name="T69" fmla="*/ T68 w 227"/>
                                          <a:gd name="T70" fmla="+- 0 7236 7218"/>
                                          <a:gd name="T71" fmla="*/ 7236 h 227"/>
                                          <a:gd name="T72" fmla="+- 0 7259 7189"/>
                                          <a:gd name="T73" fmla="*/ T72 w 227"/>
                                          <a:gd name="T74" fmla="+- 0 7204 7218"/>
                                          <a:gd name="T75" fmla="*/ 7204 h 227"/>
                                          <a:gd name="T76" fmla="+- 0 7286 7189"/>
                                          <a:gd name="T77" fmla="*/ T76 w 227"/>
                                          <a:gd name="T78" fmla="+- 0 7174 7218"/>
                                          <a:gd name="T79" fmla="*/ 7174 h 227"/>
                                          <a:gd name="T80" fmla="+- 0 7314 7189"/>
                                          <a:gd name="T81" fmla="*/ T80 w 227"/>
                                          <a:gd name="T82" fmla="+- 0 7160 7218"/>
                                          <a:gd name="T83" fmla="*/ 7160 h 227"/>
                                          <a:gd name="T84" fmla="+- 0 7343 7189"/>
                                          <a:gd name="T85" fmla="*/ T84 w 227"/>
                                          <a:gd name="T86" fmla="+- 0 7161 7218"/>
                                          <a:gd name="T87" fmla="*/ 7161 h 227"/>
                                          <a:gd name="T88" fmla="+- 0 7372 7189"/>
                                          <a:gd name="T89" fmla="*/ T88 w 227"/>
                                          <a:gd name="T90" fmla="+- 0 7178 7218"/>
                                          <a:gd name="T91" fmla="*/ 7178 h 227"/>
                                          <a:gd name="T92" fmla="+- 0 7400 7189"/>
                                          <a:gd name="T93" fmla="*/ T92 w 227"/>
                                          <a:gd name="T94" fmla="+- 0 7204 7218"/>
                                          <a:gd name="T95" fmla="*/ 7204 h 227"/>
                                          <a:gd name="T96" fmla="+- 0 7416 7189"/>
                                          <a:gd name="T97" fmla="*/ T96 w 227"/>
                                          <a:gd name="T98" fmla="+- 0 7290 7218"/>
                                          <a:gd name="T99" fmla="*/ 7290 h 227"/>
                                          <a:gd name="T100" fmla="+- 0 7451 7189"/>
                                          <a:gd name="T101" fmla="*/ T100 w 227"/>
                                          <a:gd name="T102" fmla="+- 0 7254 7218"/>
                                          <a:gd name="T103" fmla="*/ 7254 h 227"/>
                                          <a:gd name="T104" fmla="+- 0 7481 7189"/>
                                          <a:gd name="T105" fmla="*/ T104 w 227"/>
                                          <a:gd name="T106" fmla="+- 0 7285 7218"/>
                                          <a:gd name="T107" fmla="*/ 7285 h 227"/>
                                          <a:gd name="T108" fmla="+- 0 7509 7189"/>
                                          <a:gd name="T109" fmla="*/ T108 w 227"/>
                                          <a:gd name="T110" fmla="+- 0 7313 7218"/>
                                          <a:gd name="T111" fmla="*/ 7313 h 227"/>
                                          <a:gd name="T112" fmla="+- 0 7511 7189"/>
                                          <a:gd name="T113" fmla="*/ T112 w 227"/>
                                          <a:gd name="T114" fmla="+- 0 7373 7218"/>
                                          <a:gd name="T115" fmla="*/ 7373 h 227"/>
                                          <a:gd name="T116" fmla="+- 0 7491 7189"/>
                                          <a:gd name="T117" fmla="*/ T116 w 227"/>
                                          <a:gd name="T118" fmla="+- 0 7413 7218"/>
                                          <a:gd name="T119" fmla="*/ 7413 h 227"/>
                                          <a:gd name="T120" fmla="+- 0 7447 7189"/>
                                          <a:gd name="T121" fmla="*/ T120 w 227"/>
                                          <a:gd name="T122" fmla="+- 0 7431 7218"/>
                                          <a:gd name="T123" fmla="*/ 7431 h 227"/>
                                          <a:gd name="T124" fmla="+- 0 7402 7189"/>
                                          <a:gd name="T125" fmla="*/ T124 w 227"/>
                                          <a:gd name="T126" fmla="+- 0 7408 7218"/>
                                          <a:gd name="T127" fmla="*/ 7408 h 227"/>
                                          <a:gd name="T128" fmla="+- 0 7384 7189"/>
                                          <a:gd name="T129" fmla="*/ T128 w 227"/>
                                          <a:gd name="T130" fmla="+- 0 7382 7218"/>
                                          <a:gd name="T131" fmla="*/ 7382 h 227"/>
                                          <a:gd name="T132" fmla="+- 0 7379 7189"/>
                                          <a:gd name="T133" fmla="*/ T132 w 227"/>
                                          <a:gd name="T134" fmla="+- 0 7353 7218"/>
                                          <a:gd name="T135" fmla="*/ 7353 h 227"/>
                                          <a:gd name="T136" fmla="+- 0 7390 7189"/>
                                          <a:gd name="T137" fmla="*/ T136 w 227"/>
                                          <a:gd name="T138" fmla="+- 0 7322 7218"/>
                                          <a:gd name="T139" fmla="*/ 7322 h 227"/>
                                          <a:gd name="T140" fmla="+- 0 7364 7189"/>
                                          <a:gd name="T141" fmla="*/ T140 w 227"/>
                                          <a:gd name="T142" fmla="+- 0 7270 7218"/>
                                          <a:gd name="T143" fmla="*/ 7270 h 227"/>
                                          <a:gd name="T144" fmla="+- 0 7335 7189"/>
                                          <a:gd name="T145" fmla="*/ T144 w 227"/>
                                          <a:gd name="T146" fmla="+- 0 7316 7218"/>
                                          <a:gd name="T147" fmla="*/ 7316 h 227"/>
                                          <a:gd name="T148" fmla="+- 0 7323 7189"/>
                                          <a:gd name="T149" fmla="*/ T148 w 227"/>
                                          <a:gd name="T150" fmla="+- 0 7366 7218"/>
                                          <a:gd name="T151" fmla="*/ 7366 h 227"/>
                                          <a:gd name="T152" fmla="+- 0 7337 7189"/>
                                          <a:gd name="T153" fmla="*/ T152 w 227"/>
                                          <a:gd name="T154" fmla="+- 0 7420 7218"/>
                                          <a:gd name="T155" fmla="*/ 7420 h 227"/>
                                          <a:gd name="T156" fmla="+- 0 7371 7189"/>
                                          <a:gd name="T157" fmla="*/ T156 w 227"/>
                                          <a:gd name="T158" fmla="+- 0 7461 7218"/>
                                          <a:gd name="T159" fmla="*/ 7461 h 227"/>
                                          <a:gd name="T160" fmla="+- 0 7427 7189"/>
                                          <a:gd name="T161" fmla="*/ T160 w 227"/>
                                          <a:gd name="T162" fmla="+- 0 7490 7218"/>
                                          <a:gd name="T163" fmla="*/ 7490 h 227"/>
                                          <a:gd name="T164" fmla="+- 0 7467 7189"/>
                                          <a:gd name="T165" fmla="*/ T164 w 227"/>
                                          <a:gd name="T166" fmla="+- 0 7491 7218"/>
                                          <a:gd name="T167" fmla="*/ 7491 h 227"/>
                                          <a:gd name="T168" fmla="+- 0 7524 7189"/>
                                          <a:gd name="T169" fmla="*/ T168 w 227"/>
                                          <a:gd name="T170" fmla="+- 0 7459 7218"/>
                                          <a:gd name="T171" fmla="*/ 7459 h 227"/>
                                          <a:gd name="T172" fmla="+- 0 7552 7189"/>
                                          <a:gd name="T173" fmla="*/ T172 w 227"/>
                                          <a:gd name="T174" fmla="+- 0 7410 7218"/>
                                          <a:gd name="T175" fmla="*/ 7410 h 227"/>
                                          <a:gd name="T176" fmla="+- 0 7554 7189"/>
                                          <a:gd name="T177" fmla="*/ T176 w 227"/>
                                          <a:gd name="T178" fmla="+- 0 7347 7218"/>
                                          <a:gd name="T179" fmla="*/ 7347 h 227"/>
                                          <a:gd name="T180" fmla="+- 0 7582 7189"/>
                                          <a:gd name="T181" fmla="*/ T180 w 227"/>
                                          <a:gd name="T182" fmla="+- 0 7375 7218"/>
                                          <a:gd name="T183" fmla="*/ 7375 h 227"/>
                                          <a:gd name="T184" fmla="+- 0 7598 7189"/>
                                          <a:gd name="T185" fmla="*/ T184 w 227"/>
                                          <a:gd name="T186" fmla="+- 0 7375 7218"/>
                                          <a:gd name="T187" fmla="*/ 7375 h 227"/>
                                          <a:gd name="T188" fmla="+- 0 7613 7189"/>
                                          <a:gd name="T189" fmla="*/ T188 w 227"/>
                                          <a:gd name="T190" fmla="+- 0 7362 7218"/>
                                          <a:gd name="T191" fmla="*/ 7362 h 227"/>
                                          <a:gd name="T192" fmla="+- 0 7621 7189"/>
                                          <a:gd name="T193" fmla="*/ T192 w 227"/>
                                          <a:gd name="T194" fmla="+- 0 7344 7218"/>
                                          <a:gd name="T195" fmla="*/ 7344 h 227"/>
                                          <a:gd name="T196" fmla="+- 0 7602 7189"/>
                                          <a:gd name="T197" fmla="*/ T196 w 227"/>
                                          <a:gd name="T198" fmla="+- 0 7324 7218"/>
                                          <a:gd name="T199" fmla="*/ 7324 h 22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  <a:cxn ang="0">
                                            <a:pos x="T21" y="T23"/>
                                          </a:cxn>
                                          <a:cxn ang="0">
                                            <a:pos x="T25" y="T27"/>
                                          </a:cxn>
                                          <a:cxn ang="0">
                                            <a:pos x="T29" y="T31"/>
                                          </a:cxn>
                                          <a:cxn ang="0">
                                            <a:pos x="T33" y="T35"/>
                                          </a:cxn>
                                          <a:cxn ang="0">
                                            <a:pos x="T37" y="T39"/>
                                          </a:cxn>
                                          <a:cxn ang="0">
                                            <a:pos x="T41" y="T43"/>
                                          </a:cxn>
                                          <a:cxn ang="0">
                                            <a:pos x="T45" y="T47"/>
                                          </a:cxn>
                                          <a:cxn ang="0">
                                            <a:pos x="T49" y="T51"/>
                                          </a:cxn>
                                          <a:cxn ang="0">
                                            <a:pos x="T53" y="T55"/>
                                          </a:cxn>
                                          <a:cxn ang="0">
                                            <a:pos x="T57" y="T59"/>
                                          </a:cxn>
                                          <a:cxn ang="0">
                                            <a:pos x="T61" y="T63"/>
                                          </a:cxn>
                                          <a:cxn ang="0">
                                            <a:pos x="T65" y="T67"/>
                                          </a:cxn>
                                          <a:cxn ang="0">
                                            <a:pos x="T69" y="T71"/>
                                          </a:cxn>
                                          <a:cxn ang="0">
                                            <a:pos x="T73" y="T75"/>
                                          </a:cxn>
                                          <a:cxn ang="0">
                                            <a:pos x="T77" y="T79"/>
                                          </a:cxn>
                                          <a:cxn ang="0">
                                            <a:pos x="T81" y="T83"/>
                                          </a:cxn>
                                          <a:cxn ang="0">
                                            <a:pos x="T85" y="T87"/>
                                          </a:cxn>
                                          <a:cxn ang="0">
                                            <a:pos x="T89" y="T91"/>
                                          </a:cxn>
                                          <a:cxn ang="0">
                                            <a:pos x="T93" y="T95"/>
                                          </a:cxn>
                                          <a:cxn ang="0">
                                            <a:pos x="T97" y="T99"/>
                                          </a:cxn>
                                          <a:cxn ang="0">
                                            <a:pos x="T101" y="T103"/>
                                          </a:cxn>
                                          <a:cxn ang="0">
                                            <a:pos x="T105" y="T107"/>
                                          </a:cxn>
                                          <a:cxn ang="0">
                                            <a:pos x="T109" y="T111"/>
                                          </a:cxn>
                                          <a:cxn ang="0">
                                            <a:pos x="T113" y="T115"/>
                                          </a:cxn>
                                          <a:cxn ang="0">
                                            <a:pos x="T117" y="T119"/>
                                          </a:cxn>
                                          <a:cxn ang="0">
                                            <a:pos x="T121" y="T123"/>
                                          </a:cxn>
                                          <a:cxn ang="0">
                                            <a:pos x="T125" y="T127"/>
                                          </a:cxn>
                                          <a:cxn ang="0">
                                            <a:pos x="T129" y="T131"/>
                                          </a:cxn>
                                          <a:cxn ang="0">
                                            <a:pos x="T133" y="T135"/>
                                          </a:cxn>
                                          <a:cxn ang="0">
                                            <a:pos x="T137" y="T139"/>
                                          </a:cxn>
                                          <a:cxn ang="0">
                                            <a:pos x="T141" y="T143"/>
                                          </a:cxn>
                                          <a:cxn ang="0">
                                            <a:pos x="T145" y="T147"/>
                                          </a:cxn>
                                          <a:cxn ang="0">
                                            <a:pos x="T149" y="T151"/>
                                          </a:cxn>
                                          <a:cxn ang="0">
                                            <a:pos x="T153" y="T155"/>
                                          </a:cxn>
                                          <a:cxn ang="0">
                                            <a:pos x="T157" y="T159"/>
                                          </a:cxn>
                                          <a:cxn ang="0">
                                            <a:pos x="T161" y="T163"/>
                                          </a:cxn>
                                          <a:cxn ang="0">
                                            <a:pos x="T165" y="T167"/>
                                          </a:cxn>
                                          <a:cxn ang="0">
                                            <a:pos x="T169" y="T171"/>
                                          </a:cxn>
                                          <a:cxn ang="0">
                                            <a:pos x="T173" y="T175"/>
                                          </a:cxn>
                                          <a:cxn ang="0">
                                            <a:pos x="T177" y="T179"/>
                                          </a:cxn>
                                          <a:cxn ang="0">
                                            <a:pos x="T181" y="T183"/>
                                          </a:cxn>
                                          <a:cxn ang="0">
                                            <a:pos x="T185" y="T187"/>
                                          </a:cxn>
                                          <a:cxn ang="0">
                                            <a:pos x="T189" y="T191"/>
                                          </a:cxn>
                                          <a:cxn ang="0">
                                            <a:pos x="T193" y="T195"/>
                                          </a:cxn>
                                          <a:cxn ang="0">
                                            <a:pos x="T197" y="T19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7" h="227">
                                            <a:moveTo>
                                              <a:pt x="398" y="91"/>
                                            </a:moveTo>
                                            <a:lnTo>
                                              <a:pt x="384" y="77"/>
                                            </a:lnTo>
                                            <a:lnTo>
                                              <a:pt x="370" y="63"/>
                                            </a:lnTo>
                                            <a:lnTo>
                                              <a:pt x="356" y="49"/>
                                            </a:lnTo>
                                            <a:lnTo>
                                              <a:pt x="342" y="35"/>
                                            </a:lnTo>
                                            <a:lnTo>
                                              <a:pt x="328" y="21"/>
                                            </a:lnTo>
                                            <a:lnTo>
                                              <a:pt x="314" y="7"/>
                                            </a:lnTo>
                                            <a:lnTo>
                                              <a:pt x="299" y="-8"/>
                                            </a:lnTo>
                                            <a:lnTo>
                                              <a:pt x="285" y="-22"/>
                                            </a:lnTo>
                                            <a:lnTo>
                                              <a:pt x="271" y="-36"/>
                                            </a:lnTo>
                                            <a:lnTo>
                                              <a:pt x="257" y="-50"/>
                                            </a:lnTo>
                                            <a:lnTo>
                                              <a:pt x="243" y="-64"/>
                                            </a:lnTo>
                                            <a:lnTo>
                                              <a:pt x="240" y="-67"/>
                                            </a:lnTo>
                                            <a:lnTo>
                                              <a:pt x="224" y="-82"/>
                                            </a:lnTo>
                                            <a:lnTo>
                                              <a:pt x="208" y="-94"/>
                                            </a:lnTo>
                                            <a:lnTo>
                                              <a:pt x="193" y="-104"/>
                                            </a:lnTo>
                                            <a:lnTo>
                                              <a:pt x="183" y="-110"/>
                                            </a:lnTo>
                                            <a:lnTo>
                                              <a:pt x="164" y="-118"/>
                                            </a:lnTo>
                                            <a:lnTo>
                                              <a:pt x="146" y="-122"/>
                                            </a:lnTo>
                                            <a:lnTo>
                                              <a:pt x="138" y="-122"/>
                                            </a:lnTo>
                                            <a:lnTo>
                                              <a:pt x="118" y="-120"/>
                                            </a:lnTo>
                                            <a:lnTo>
                                              <a:pt x="99" y="-114"/>
                                            </a:lnTo>
                                            <a:lnTo>
                                              <a:pt x="83" y="-106"/>
                                            </a:lnTo>
                                            <a:lnTo>
                                              <a:pt x="67" y="-94"/>
                                            </a:lnTo>
                                            <a:lnTo>
                                              <a:pt x="51" y="-79"/>
                                            </a:lnTo>
                                            <a:lnTo>
                                              <a:pt x="42" y="-71"/>
                                            </a:lnTo>
                                            <a:lnTo>
                                              <a:pt x="35" y="-61"/>
                                            </a:lnTo>
                                            <a:lnTo>
                                              <a:pt x="28" y="-51"/>
                                            </a:lnTo>
                                            <a:lnTo>
                                              <a:pt x="22" y="-40"/>
                                            </a:lnTo>
                                            <a:lnTo>
                                              <a:pt x="16" y="-30"/>
                                            </a:lnTo>
                                            <a:lnTo>
                                              <a:pt x="12" y="-20"/>
                                            </a:lnTo>
                                            <a:lnTo>
                                              <a:pt x="8" y="-10"/>
                                            </a:lnTo>
                                            <a:lnTo>
                                              <a:pt x="5" y="0"/>
                                            </a:lnTo>
                                            <a:lnTo>
                                              <a:pt x="3" y="8"/>
                                            </a:lnTo>
                                            <a:lnTo>
                                              <a:pt x="1" y="18"/>
                                            </a:lnTo>
                                            <a:lnTo>
                                              <a:pt x="0" y="24"/>
                                            </a:lnTo>
                                            <a:lnTo>
                                              <a:pt x="1" y="29"/>
                                            </a:lnTo>
                                            <a:lnTo>
                                              <a:pt x="1" y="34"/>
                                            </a:lnTo>
                                            <a:lnTo>
                                              <a:pt x="2" y="38"/>
                                            </a:lnTo>
                                            <a:lnTo>
                                              <a:pt x="7" y="46"/>
                                            </a:lnTo>
                                            <a:lnTo>
                                              <a:pt x="11" y="50"/>
                                            </a:lnTo>
                                            <a:lnTo>
                                              <a:pt x="16" y="55"/>
                                            </a:lnTo>
                                            <a:lnTo>
                                              <a:pt x="19" y="58"/>
                                            </a:lnTo>
                                            <a:lnTo>
                                              <a:pt x="25" y="63"/>
                                            </a:lnTo>
                                            <a:lnTo>
                                              <a:pt x="31" y="67"/>
                                            </a:lnTo>
                                            <a:lnTo>
                                              <a:pt x="35" y="68"/>
                                            </a:lnTo>
                                            <a:lnTo>
                                              <a:pt x="41" y="69"/>
                                            </a:lnTo>
                                            <a:lnTo>
                                              <a:pt x="46" y="64"/>
                                            </a:lnTo>
                                            <a:lnTo>
                                              <a:pt x="47" y="60"/>
                                            </a:lnTo>
                                            <a:lnTo>
                                              <a:pt x="48" y="53"/>
                                            </a:lnTo>
                                            <a:lnTo>
                                              <a:pt x="50" y="46"/>
                                            </a:lnTo>
                                            <a:lnTo>
                                              <a:pt x="51" y="38"/>
                                            </a:lnTo>
                                            <a:lnTo>
                                              <a:pt x="54" y="28"/>
                                            </a:lnTo>
                                            <a:lnTo>
                                              <a:pt x="56" y="18"/>
                                            </a:lnTo>
                                            <a:lnTo>
                                              <a:pt x="60" y="8"/>
                                            </a:lnTo>
                                            <a:lnTo>
                                              <a:pt x="65" y="-3"/>
                                            </a:lnTo>
                                            <a:lnTo>
                                              <a:pt x="70" y="-14"/>
                                            </a:lnTo>
                                            <a:lnTo>
                                              <a:pt x="78" y="-25"/>
                                            </a:lnTo>
                                            <a:lnTo>
                                              <a:pt x="88" y="-35"/>
                                            </a:lnTo>
                                            <a:lnTo>
                                              <a:pt x="97" y="-44"/>
                                            </a:lnTo>
                                            <a:lnTo>
                                              <a:pt x="107" y="-51"/>
                                            </a:lnTo>
                                            <a:lnTo>
                                              <a:pt x="116" y="-55"/>
                                            </a:lnTo>
                                            <a:lnTo>
                                              <a:pt x="125" y="-58"/>
                                            </a:lnTo>
                                            <a:lnTo>
                                              <a:pt x="135" y="-59"/>
                                            </a:lnTo>
                                            <a:lnTo>
                                              <a:pt x="144" y="-58"/>
                                            </a:lnTo>
                                            <a:lnTo>
                                              <a:pt x="154" y="-57"/>
                                            </a:lnTo>
                                            <a:lnTo>
                                              <a:pt x="163" y="-53"/>
                                            </a:lnTo>
                                            <a:lnTo>
                                              <a:pt x="173" y="-47"/>
                                            </a:lnTo>
                                            <a:lnTo>
                                              <a:pt x="183" y="-40"/>
                                            </a:lnTo>
                                            <a:lnTo>
                                              <a:pt x="193" y="-32"/>
                                            </a:lnTo>
                                            <a:lnTo>
                                              <a:pt x="204" y="-21"/>
                                            </a:lnTo>
                                            <a:lnTo>
                                              <a:pt x="211" y="-14"/>
                                            </a:lnTo>
                                            <a:lnTo>
                                              <a:pt x="218" y="-7"/>
                                            </a:lnTo>
                                            <a:lnTo>
                                              <a:pt x="225" y="0"/>
                                            </a:lnTo>
                                            <a:lnTo>
                                              <a:pt x="227" y="72"/>
                                            </a:lnTo>
                                            <a:lnTo>
                                              <a:pt x="234" y="65"/>
                                            </a:lnTo>
                                            <a:lnTo>
                                              <a:pt x="248" y="51"/>
                                            </a:lnTo>
                                            <a:lnTo>
                                              <a:pt x="262" y="36"/>
                                            </a:lnTo>
                                            <a:lnTo>
                                              <a:pt x="264" y="38"/>
                                            </a:lnTo>
                                            <a:lnTo>
                                              <a:pt x="278" y="52"/>
                                            </a:lnTo>
                                            <a:lnTo>
                                              <a:pt x="292" y="67"/>
                                            </a:lnTo>
                                            <a:lnTo>
                                              <a:pt x="306" y="81"/>
                                            </a:lnTo>
                                            <a:lnTo>
                                              <a:pt x="320" y="95"/>
                                            </a:lnTo>
                                            <a:lnTo>
                                              <a:pt x="323" y="118"/>
                                            </a:lnTo>
                                            <a:lnTo>
                                              <a:pt x="324" y="137"/>
                                            </a:lnTo>
                                            <a:lnTo>
                                              <a:pt x="322" y="155"/>
                                            </a:lnTo>
                                            <a:lnTo>
                                              <a:pt x="321" y="160"/>
                                            </a:lnTo>
                                            <a:lnTo>
                                              <a:pt x="314" y="179"/>
                                            </a:lnTo>
                                            <a:lnTo>
                                              <a:pt x="302" y="195"/>
                                            </a:lnTo>
                                            <a:lnTo>
                                              <a:pt x="295" y="201"/>
                                            </a:lnTo>
                                            <a:lnTo>
                                              <a:pt x="277" y="211"/>
                                            </a:lnTo>
                                            <a:lnTo>
                                              <a:pt x="258" y="213"/>
                                            </a:lnTo>
                                            <a:lnTo>
                                              <a:pt x="249" y="211"/>
                                            </a:lnTo>
                                            <a:lnTo>
                                              <a:pt x="231" y="204"/>
                                            </a:lnTo>
                                            <a:lnTo>
                                              <a:pt x="213" y="190"/>
                                            </a:lnTo>
                                            <a:lnTo>
                                              <a:pt x="205" y="182"/>
                                            </a:lnTo>
                                            <a:lnTo>
                                              <a:pt x="199" y="173"/>
                                            </a:lnTo>
                                            <a:lnTo>
                                              <a:pt x="195" y="164"/>
                                            </a:lnTo>
                                            <a:lnTo>
                                              <a:pt x="191" y="155"/>
                                            </a:lnTo>
                                            <a:lnTo>
                                              <a:pt x="190" y="145"/>
                                            </a:lnTo>
                                            <a:lnTo>
                                              <a:pt x="190" y="135"/>
                                            </a:lnTo>
                                            <a:lnTo>
                                              <a:pt x="191" y="125"/>
                                            </a:lnTo>
                                            <a:lnTo>
                                              <a:pt x="195" y="115"/>
                                            </a:lnTo>
                                            <a:lnTo>
                                              <a:pt x="201" y="104"/>
                                            </a:lnTo>
                                            <a:lnTo>
                                              <a:pt x="209" y="17"/>
                                            </a:lnTo>
                                            <a:lnTo>
                                              <a:pt x="195" y="31"/>
                                            </a:lnTo>
                                            <a:lnTo>
                                              <a:pt x="175" y="52"/>
                                            </a:lnTo>
                                            <a:lnTo>
                                              <a:pt x="163" y="68"/>
                                            </a:lnTo>
                                            <a:lnTo>
                                              <a:pt x="153" y="84"/>
                                            </a:lnTo>
                                            <a:lnTo>
                                              <a:pt x="146" y="98"/>
                                            </a:lnTo>
                                            <a:lnTo>
                                              <a:pt x="139" y="117"/>
                                            </a:lnTo>
                                            <a:lnTo>
                                              <a:pt x="135" y="136"/>
                                            </a:lnTo>
                                            <a:lnTo>
                                              <a:pt x="134" y="148"/>
                                            </a:lnTo>
                                            <a:lnTo>
                                              <a:pt x="136" y="167"/>
                                            </a:lnTo>
                                            <a:lnTo>
                                              <a:pt x="141" y="187"/>
                                            </a:lnTo>
                                            <a:lnTo>
                                              <a:pt x="148" y="202"/>
                                            </a:lnTo>
                                            <a:lnTo>
                                              <a:pt x="159" y="218"/>
                                            </a:lnTo>
                                            <a:lnTo>
                                              <a:pt x="174" y="235"/>
                                            </a:lnTo>
                                            <a:lnTo>
                                              <a:pt x="182" y="243"/>
                                            </a:lnTo>
                                            <a:lnTo>
                                              <a:pt x="198" y="255"/>
                                            </a:lnTo>
                                            <a:lnTo>
                                              <a:pt x="215" y="264"/>
                                            </a:lnTo>
                                            <a:lnTo>
                                              <a:pt x="238" y="272"/>
                                            </a:lnTo>
                                            <a:lnTo>
                                              <a:pt x="257" y="275"/>
                                            </a:lnTo>
                                            <a:lnTo>
                                              <a:pt x="259" y="275"/>
                                            </a:lnTo>
                                            <a:lnTo>
                                              <a:pt x="278" y="273"/>
                                            </a:lnTo>
                                            <a:lnTo>
                                              <a:pt x="298" y="267"/>
                                            </a:lnTo>
                                            <a:lnTo>
                                              <a:pt x="319" y="254"/>
                                            </a:lnTo>
                                            <a:lnTo>
                                              <a:pt x="335" y="241"/>
                                            </a:lnTo>
                                            <a:lnTo>
                                              <a:pt x="346" y="228"/>
                                            </a:lnTo>
                                            <a:lnTo>
                                              <a:pt x="356" y="211"/>
                                            </a:lnTo>
                                            <a:lnTo>
                                              <a:pt x="363" y="192"/>
                                            </a:lnTo>
                                            <a:lnTo>
                                              <a:pt x="367" y="170"/>
                                            </a:lnTo>
                                            <a:lnTo>
                                              <a:pt x="367" y="150"/>
                                            </a:lnTo>
                                            <a:lnTo>
                                              <a:pt x="365" y="129"/>
                                            </a:lnTo>
                                            <a:lnTo>
                                              <a:pt x="375" y="138"/>
                                            </a:lnTo>
                                            <a:lnTo>
                                              <a:pt x="384" y="147"/>
                                            </a:lnTo>
                                            <a:lnTo>
                                              <a:pt x="393" y="157"/>
                                            </a:lnTo>
                                            <a:lnTo>
                                              <a:pt x="398" y="160"/>
                                            </a:lnTo>
                                            <a:lnTo>
                                              <a:pt x="403" y="160"/>
                                            </a:lnTo>
                                            <a:lnTo>
                                              <a:pt x="409" y="157"/>
                                            </a:lnTo>
                                            <a:lnTo>
                                              <a:pt x="416" y="152"/>
                                            </a:lnTo>
                                            <a:lnTo>
                                              <a:pt x="420" y="148"/>
                                            </a:lnTo>
                                            <a:lnTo>
                                              <a:pt x="424" y="144"/>
                                            </a:lnTo>
                                            <a:lnTo>
                                              <a:pt x="429" y="137"/>
                                            </a:lnTo>
                                            <a:lnTo>
                                              <a:pt x="432" y="131"/>
                                            </a:lnTo>
                                            <a:lnTo>
                                              <a:pt x="432" y="126"/>
                                            </a:lnTo>
                                            <a:lnTo>
                                              <a:pt x="428" y="121"/>
                                            </a:lnTo>
                                            <a:lnTo>
                                              <a:pt x="427" y="120"/>
                                            </a:lnTo>
                                            <a:lnTo>
                                              <a:pt x="413" y="106"/>
                                            </a:lnTo>
                                            <a:lnTo>
                                              <a:pt x="398" y="91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noFill/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8" name="Group 37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260" y="6899"/>
                                        <a:ext cx="10066" cy="8031"/>
                                        <a:chOff x="1260" y="6899"/>
                                        <a:chExt cx="10066" cy="8031"/>
                                      </a:xfrm>
                                    </wpg:grpSpPr>
                                    <wps:wsp>
                                      <wps:cNvPr id="269" name="Freeform 379"/>
                                      <wps:cNvSpPr>
                                        <a:spLocks/>
                                      </wps:cNvSpPr>
                                      <wps:spPr bwMode="auto">
                                        <a:xfrm rot="16200000">
                                          <a:off x="7414" y="6855"/>
                                          <a:ext cx="323" cy="412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7424 7414"/>
                                            <a:gd name="T1" fmla="*/ T0 w 323"/>
                                            <a:gd name="T2" fmla="+- 0 6995 6855"/>
                                            <a:gd name="T3" fmla="*/ 6995 h 412"/>
                                            <a:gd name="T4" fmla="+- 0 7452 7414"/>
                                            <a:gd name="T5" fmla="*/ T4 w 323"/>
                                            <a:gd name="T6" fmla="+- 0 7023 6855"/>
                                            <a:gd name="T7" fmla="*/ 7023 h 412"/>
                                            <a:gd name="T8" fmla="+- 0 7480 7414"/>
                                            <a:gd name="T9" fmla="*/ T8 w 323"/>
                                            <a:gd name="T10" fmla="+- 0 7051 6855"/>
                                            <a:gd name="T11" fmla="*/ 7051 h 412"/>
                                            <a:gd name="T12" fmla="+- 0 7509 7414"/>
                                            <a:gd name="T13" fmla="*/ T12 w 323"/>
                                            <a:gd name="T14" fmla="+- 0 7080 6855"/>
                                            <a:gd name="T15" fmla="*/ 7080 h 412"/>
                                            <a:gd name="T16" fmla="+- 0 7537 7414"/>
                                            <a:gd name="T17" fmla="*/ T16 w 323"/>
                                            <a:gd name="T18" fmla="+- 0 7108 6855"/>
                                            <a:gd name="T19" fmla="*/ 7108 h 412"/>
                                            <a:gd name="T20" fmla="+- 0 7565 7414"/>
                                            <a:gd name="T21" fmla="*/ T20 w 323"/>
                                            <a:gd name="T22" fmla="+- 0 7136 6855"/>
                                            <a:gd name="T23" fmla="*/ 7136 h 412"/>
                                            <a:gd name="T24" fmla="+- 0 7593 7414"/>
                                            <a:gd name="T25" fmla="*/ T24 w 323"/>
                                            <a:gd name="T26" fmla="+- 0 7164 6855"/>
                                            <a:gd name="T27" fmla="*/ 7164 h 412"/>
                                            <a:gd name="T28" fmla="+- 0 7622 7414"/>
                                            <a:gd name="T29" fmla="*/ T28 w 323"/>
                                            <a:gd name="T30" fmla="+- 0 7193 6855"/>
                                            <a:gd name="T31" fmla="*/ 7193 h 412"/>
                                            <a:gd name="T32" fmla="+- 0 7650 7414"/>
                                            <a:gd name="T33" fmla="*/ T32 w 323"/>
                                            <a:gd name="T34" fmla="+- 0 7221 6855"/>
                                            <a:gd name="T35" fmla="*/ 7221 h 412"/>
                                            <a:gd name="T36" fmla="+- 0 7678 7414"/>
                                            <a:gd name="T37" fmla="*/ T36 w 323"/>
                                            <a:gd name="T38" fmla="+- 0 7249 6855"/>
                                            <a:gd name="T39" fmla="*/ 7249 h 412"/>
                                            <a:gd name="T40" fmla="+- 0 7696 7414"/>
                                            <a:gd name="T41" fmla="*/ T40 w 323"/>
                                            <a:gd name="T42" fmla="+- 0 7266 6855"/>
                                            <a:gd name="T43" fmla="*/ 7266 h 412"/>
                                            <a:gd name="T44" fmla="+- 0 7706 7414"/>
                                            <a:gd name="T45" fmla="*/ T44 w 323"/>
                                            <a:gd name="T46" fmla="+- 0 7266 6855"/>
                                            <a:gd name="T47" fmla="*/ 7266 h 412"/>
                                            <a:gd name="T48" fmla="+- 0 7718 7414"/>
                                            <a:gd name="T49" fmla="*/ T48 w 323"/>
                                            <a:gd name="T50" fmla="+- 0 7257 6855"/>
                                            <a:gd name="T51" fmla="*/ 7257 h 412"/>
                                            <a:gd name="T52" fmla="+- 0 7727 7414"/>
                                            <a:gd name="T53" fmla="*/ T52 w 323"/>
                                            <a:gd name="T54" fmla="+- 0 7248 6855"/>
                                            <a:gd name="T55" fmla="*/ 7248 h 412"/>
                                            <a:gd name="T56" fmla="+- 0 7734 7414"/>
                                            <a:gd name="T57" fmla="*/ T56 w 323"/>
                                            <a:gd name="T58" fmla="+- 0 7239 6855"/>
                                            <a:gd name="T59" fmla="*/ 7239 h 412"/>
                                            <a:gd name="T60" fmla="+- 0 7736 7414"/>
                                            <a:gd name="T61" fmla="*/ T60 w 323"/>
                                            <a:gd name="T62" fmla="+- 0 7227 6855"/>
                                            <a:gd name="T63" fmla="*/ 7227 h 412"/>
                                            <a:gd name="T64" fmla="+- 0 7722 7414"/>
                                            <a:gd name="T65" fmla="*/ T64 w 323"/>
                                            <a:gd name="T66" fmla="+- 0 7211 6855"/>
                                            <a:gd name="T67" fmla="*/ 7211 h 412"/>
                                            <a:gd name="T68" fmla="+- 0 7694 7414"/>
                                            <a:gd name="T69" fmla="*/ T68 w 323"/>
                                            <a:gd name="T70" fmla="+- 0 7183 6855"/>
                                            <a:gd name="T71" fmla="*/ 7183 h 412"/>
                                            <a:gd name="T72" fmla="+- 0 7666 7414"/>
                                            <a:gd name="T73" fmla="*/ T72 w 323"/>
                                            <a:gd name="T74" fmla="+- 0 7155 6855"/>
                                            <a:gd name="T75" fmla="*/ 7155 h 412"/>
                                            <a:gd name="T76" fmla="+- 0 7637 7414"/>
                                            <a:gd name="T77" fmla="*/ T76 w 323"/>
                                            <a:gd name="T78" fmla="+- 0 7126 6855"/>
                                            <a:gd name="T79" fmla="*/ 7126 h 412"/>
                                            <a:gd name="T80" fmla="+- 0 7609 7414"/>
                                            <a:gd name="T81" fmla="*/ T80 w 323"/>
                                            <a:gd name="T82" fmla="+- 0 7098 6855"/>
                                            <a:gd name="T83" fmla="*/ 7098 h 412"/>
                                            <a:gd name="T84" fmla="+- 0 7581 7414"/>
                                            <a:gd name="T85" fmla="*/ T84 w 323"/>
                                            <a:gd name="T86" fmla="+- 0 7070 6855"/>
                                            <a:gd name="T87" fmla="*/ 7070 h 412"/>
                                            <a:gd name="T88" fmla="+- 0 7553 7414"/>
                                            <a:gd name="T89" fmla="*/ T88 w 323"/>
                                            <a:gd name="T90" fmla="+- 0 7041 6855"/>
                                            <a:gd name="T91" fmla="*/ 7041 h 412"/>
                                            <a:gd name="T92" fmla="+- 0 7545 7414"/>
                                            <a:gd name="T93" fmla="*/ T92 w 323"/>
                                            <a:gd name="T94" fmla="+- 0 7015 6855"/>
                                            <a:gd name="T95" fmla="*/ 7015 h 412"/>
                                            <a:gd name="T96" fmla="+- 0 7537 7414"/>
                                            <a:gd name="T97" fmla="*/ T96 w 323"/>
                                            <a:gd name="T98" fmla="+- 0 6985 6855"/>
                                            <a:gd name="T99" fmla="*/ 6985 h 412"/>
                                            <a:gd name="T100" fmla="+- 0 7535 7414"/>
                                            <a:gd name="T101" fmla="*/ T100 w 323"/>
                                            <a:gd name="T102" fmla="+- 0 6965 6855"/>
                                            <a:gd name="T103" fmla="*/ 6965 h 412"/>
                                            <a:gd name="T104" fmla="+- 0 7536 7414"/>
                                            <a:gd name="T105" fmla="*/ T104 w 323"/>
                                            <a:gd name="T106" fmla="+- 0 6948 6855"/>
                                            <a:gd name="T107" fmla="*/ 6948 h 412"/>
                                            <a:gd name="T108" fmla="+- 0 7540 7414"/>
                                            <a:gd name="T109" fmla="*/ T108 w 323"/>
                                            <a:gd name="T110" fmla="+- 0 6936 6855"/>
                                            <a:gd name="T111" fmla="*/ 6936 h 412"/>
                                            <a:gd name="T112" fmla="+- 0 7547 7414"/>
                                            <a:gd name="T113" fmla="*/ T112 w 323"/>
                                            <a:gd name="T114" fmla="+- 0 6927 6855"/>
                                            <a:gd name="T115" fmla="*/ 6927 h 412"/>
                                            <a:gd name="T116" fmla="+- 0 7558 7414"/>
                                            <a:gd name="T117" fmla="*/ T116 w 323"/>
                                            <a:gd name="T118" fmla="+- 0 6918 6855"/>
                                            <a:gd name="T119" fmla="*/ 6918 h 412"/>
                                            <a:gd name="T120" fmla="+- 0 7572 7414"/>
                                            <a:gd name="T121" fmla="*/ T120 w 323"/>
                                            <a:gd name="T122" fmla="+- 0 6911 6855"/>
                                            <a:gd name="T123" fmla="*/ 6911 h 412"/>
                                            <a:gd name="T124" fmla="+- 0 7583 7414"/>
                                            <a:gd name="T125" fmla="*/ T124 w 323"/>
                                            <a:gd name="T126" fmla="+- 0 6907 6855"/>
                                            <a:gd name="T127" fmla="*/ 6907 h 412"/>
                                            <a:gd name="T128" fmla="+- 0 7585 7414"/>
                                            <a:gd name="T129" fmla="*/ T128 w 323"/>
                                            <a:gd name="T130" fmla="+- 0 6897 6855"/>
                                            <a:gd name="T131" fmla="*/ 6897 h 412"/>
                                            <a:gd name="T132" fmla="+- 0 7577 7414"/>
                                            <a:gd name="T133" fmla="*/ T132 w 323"/>
                                            <a:gd name="T134" fmla="+- 0 6887 6855"/>
                                            <a:gd name="T135" fmla="*/ 6887 h 412"/>
                                            <a:gd name="T136" fmla="+- 0 7566 7414"/>
                                            <a:gd name="T137" fmla="*/ T136 w 323"/>
                                            <a:gd name="T138" fmla="+- 0 6876 6855"/>
                                            <a:gd name="T139" fmla="*/ 6876 h 412"/>
                                            <a:gd name="T140" fmla="+- 0 7555 7414"/>
                                            <a:gd name="T141" fmla="*/ T140 w 323"/>
                                            <a:gd name="T142" fmla="+- 0 6864 6855"/>
                                            <a:gd name="T143" fmla="*/ 6864 h 412"/>
                                            <a:gd name="T144" fmla="+- 0 7544 7414"/>
                                            <a:gd name="T145" fmla="*/ T144 w 323"/>
                                            <a:gd name="T146" fmla="+- 0 6856 6855"/>
                                            <a:gd name="T147" fmla="*/ 6856 h 412"/>
                                            <a:gd name="T148" fmla="+- 0 7534 7414"/>
                                            <a:gd name="T149" fmla="*/ T148 w 323"/>
                                            <a:gd name="T150" fmla="+- 0 6856 6855"/>
                                            <a:gd name="T151" fmla="*/ 6856 h 412"/>
                                            <a:gd name="T152" fmla="+- 0 7520 7414"/>
                                            <a:gd name="T153" fmla="*/ T152 w 323"/>
                                            <a:gd name="T154" fmla="+- 0 6863 6855"/>
                                            <a:gd name="T155" fmla="*/ 6863 h 412"/>
                                            <a:gd name="T156" fmla="+- 0 7507 7414"/>
                                            <a:gd name="T157" fmla="*/ T156 w 323"/>
                                            <a:gd name="T158" fmla="+- 0 6872 6855"/>
                                            <a:gd name="T159" fmla="*/ 6872 h 412"/>
                                            <a:gd name="T160" fmla="+- 0 7497 7414"/>
                                            <a:gd name="T161" fmla="*/ T160 w 323"/>
                                            <a:gd name="T162" fmla="+- 0 6881 6855"/>
                                            <a:gd name="T163" fmla="*/ 6881 h 412"/>
                                            <a:gd name="T164" fmla="+- 0 7490 7414"/>
                                            <a:gd name="T165" fmla="*/ T164 w 323"/>
                                            <a:gd name="T166" fmla="+- 0 6893 6855"/>
                                            <a:gd name="T167" fmla="*/ 6893 h 412"/>
                                            <a:gd name="T168" fmla="+- 0 7484 7414"/>
                                            <a:gd name="T169" fmla="*/ T168 w 323"/>
                                            <a:gd name="T170" fmla="+- 0 6907 6855"/>
                                            <a:gd name="T171" fmla="*/ 6907 h 412"/>
                                            <a:gd name="T172" fmla="+- 0 7483 7414"/>
                                            <a:gd name="T173" fmla="*/ T172 w 323"/>
                                            <a:gd name="T174" fmla="+- 0 6924 6855"/>
                                            <a:gd name="T175" fmla="*/ 6924 h 412"/>
                                            <a:gd name="T176" fmla="+- 0 7485 7414"/>
                                            <a:gd name="T177" fmla="*/ T176 w 323"/>
                                            <a:gd name="T178" fmla="+- 0 6947 6855"/>
                                            <a:gd name="T179" fmla="*/ 6947 h 412"/>
                                            <a:gd name="T180" fmla="+- 0 7489 7414"/>
                                            <a:gd name="T181" fmla="*/ T180 w 323"/>
                                            <a:gd name="T182" fmla="+- 0 6970 6855"/>
                                            <a:gd name="T183" fmla="*/ 6970 h 412"/>
                                            <a:gd name="T184" fmla="+- 0 7483 7414"/>
                                            <a:gd name="T185" fmla="*/ T184 w 323"/>
                                            <a:gd name="T186" fmla="+- 0 6980 6855"/>
                                            <a:gd name="T187" fmla="*/ 6980 h 412"/>
                                            <a:gd name="T188" fmla="+- 0 7454 7414"/>
                                            <a:gd name="T189" fmla="*/ T188 w 323"/>
                                            <a:gd name="T190" fmla="+- 0 6951 6855"/>
                                            <a:gd name="T191" fmla="*/ 6951 h 412"/>
                                            <a:gd name="T192" fmla="+- 0 7448 7414"/>
                                            <a:gd name="T193" fmla="*/ T192 w 323"/>
                                            <a:gd name="T194" fmla="+- 0 6948 6855"/>
                                            <a:gd name="T195" fmla="*/ 6948 h 412"/>
                                            <a:gd name="T196" fmla="+- 0 7439 7414"/>
                                            <a:gd name="T197" fmla="*/ T196 w 323"/>
                                            <a:gd name="T198" fmla="+- 0 6949 6855"/>
                                            <a:gd name="T199" fmla="*/ 6949 h 412"/>
                                            <a:gd name="T200" fmla="+- 0 7427 7414"/>
                                            <a:gd name="T201" fmla="*/ T200 w 323"/>
                                            <a:gd name="T202" fmla="+- 0 6960 6855"/>
                                            <a:gd name="T203" fmla="*/ 6960 h 412"/>
                                            <a:gd name="T204" fmla="+- 0 7416 7414"/>
                                            <a:gd name="T205" fmla="*/ T204 w 323"/>
                                            <a:gd name="T206" fmla="+- 0 6972 6855"/>
                                            <a:gd name="T207" fmla="*/ 6972 h 412"/>
                                            <a:gd name="T208" fmla="+- 0 7414 7414"/>
                                            <a:gd name="T209" fmla="*/ T208 w 323"/>
                                            <a:gd name="T210" fmla="+- 0 6983 6855"/>
                                            <a:gd name="T211" fmla="*/ 6983 h 412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  <a:cxn ang="0">
                                              <a:pos x="T21" y="T23"/>
                                            </a:cxn>
                                            <a:cxn ang="0">
                                              <a:pos x="T25" y="T27"/>
                                            </a:cxn>
                                            <a:cxn ang="0">
                                              <a:pos x="T29" y="T31"/>
                                            </a:cxn>
                                            <a:cxn ang="0">
                                              <a:pos x="T33" y="T35"/>
                                            </a:cxn>
                                            <a:cxn ang="0">
                                              <a:pos x="T37" y="T39"/>
                                            </a:cxn>
                                            <a:cxn ang="0">
                                              <a:pos x="T41" y="T43"/>
                                            </a:cxn>
                                            <a:cxn ang="0">
                                              <a:pos x="T45" y="T47"/>
                                            </a:cxn>
                                            <a:cxn ang="0">
                                              <a:pos x="T49" y="T51"/>
                                            </a:cxn>
                                            <a:cxn ang="0">
                                              <a:pos x="T53" y="T55"/>
                                            </a:cxn>
                                            <a:cxn ang="0">
                                              <a:pos x="T57" y="T59"/>
                                            </a:cxn>
                                            <a:cxn ang="0">
                                              <a:pos x="T61" y="T63"/>
                                            </a:cxn>
                                            <a:cxn ang="0">
                                              <a:pos x="T65" y="T67"/>
                                            </a:cxn>
                                            <a:cxn ang="0">
                                              <a:pos x="T69" y="T71"/>
                                            </a:cxn>
                                            <a:cxn ang="0">
                                              <a:pos x="T73" y="T75"/>
                                            </a:cxn>
                                            <a:cxn ang="0">
                                              <a:pos x="T77" y="T79"/>
                                            </a:cxn>
                                            <a:cxn ang="0">
                                              <a:pos x="T81" y="T83"/>
                                            </a:cxn>
                                            <a:cxn ang="0">
                                              <a:pos x="T85" y="T87"/>
                                            </a:cxn>
                                            <a:cxn ang="0">
                                              <a:pos x="T89" y="T91"/>
                                            </a:cxn>
                                            <a:cxn ang="0">
                                              <a:pos x="T93" y="T95"/>
                                            </a:cxn>
                                            <a:cxn ang="0">
                                              <a:pos x="T97" y="T99"/>
                                            </a:cxn>
                                            <a:cxn ang="0">
                                              <a:pos x="T101" y="T103"/>
                                            </a:cxn>
                                            <a:cxn ang="0">
                                              <a:pos x="T105" y="T107"/>
                                            </a:cxn>
                                            <a:cxn ang="0">
                                              <a:pos x="T109" y="T111"/>
                                            </a:cxn>
                                            <a:cxn ang="0">
                                              <a:pos x="T113" y="T115"/>
                                            </a:cxn>
                                            <a:cxn ang="0">
                                              <a:pos x="T117" y="T119"/>
                                            </a:cxn>
                                            <a:cxn ang="0">
                                              <a:pos x="T121" y="T123"/>
                                            </a:cxn>
                                            <a:cxn ang="0">
                                              <a:pos x="T125" y="T127"/>
                                            </a:cxn>
                                            <a:cxn ang="0">
                                              <a:pos x="T129" y="T131"/>
                                            </a:cxn>
                                            <a:cxn ang="0">
                                              <a:pos x="T133" y="T135"/>
                                            </a:cxn>
                                            <a:cxn ang="0">
                                              <a:pos x="T137" y="T139"/>
                                            </a:cxn>
                                            <a:cxn ang="0">
                                              <a:pos x="T141" y="T143"/>
                                            </a:cxn>
                                            <a:cxn ang="0">
                                              <a:pos x="T145" y="T147"/>
                                            </a:cxn>
                                            <a:cxn ang="0">
                                              <a:pos x="T149" y="T151"/>
                                            </a:cxn>
                                            <a:cxn ang="0">
                                              <a:pos x="T153" y="T155"/>
                                            </a:cxn>
                                            <a:cxn ang="0">
                                              <a:pos x="T157" y="T159"/>
                                            </a:cxn>
                                            <a:cxn ang="0">
                                              <a:pos x="T161" y="T163"/>
                                            </a:cxn>
                                            <a:cxn ang="0">
                                              <a:pos x="T165" y="T167"/>
                                            </a:cxn>
                                            <a:cxn ang="0">
                                              <a:pos x="T169" y="T171"/>
                                            </a:cxn>
                                            <a:cxn ang="0">
                                              <a:pos x="T173" y="T175"/>
                                            </a:cxn>
                                            <a:cxn ang="0">
                                              <a:pos x="T177" y="T179"/>
                                            </a:cxn>
                                            <a:cxn ang="0">
                                              <a:pos x="T181" y="T183"/>
                                            </a:cxn>
                                            <a:cxn ang="0">
                                              <a:pos x="T185" y="T187"/>
                                            </a:cxn>
                                            <a:cxn ang="0">
                                              <a:pos x="T189" y="T191"/>
                                            </a:cxn>
                                            <a:cxn ang="0">
                                              <a:pos x="T193" y="T195"/>
                                            </a:cxn>
                                            <a:cxn ang="0">
                                              <a:pos x="T197" y="T199"/>
                                            </a:cxn>
                                            <a:cxn ang="0">
                                              <a:pos x="T201" y="T203"/>
                                            </a:cxn>
                                            <a:cxn ang="0">
                                              <a:pos x="T205" y="T207"/>
                                            </a:cxn>
                                            <a:cxn ang="0">
                                              <a:pos x="T209" y="T211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323" h="412">
                                              <a:moveTo>
                                                <a:pt x="3" y="133"/>
                                              </a:moveTo>
                                              <a:lnTo>
                                                <a:pt x="10" y="140"/>
                                              </a:lnTo>
                                              <a:lnTo>
                                                <a:pt x="24" y="154"/>
                                              </a:lnTo>
                                              <a:lnTo>
                                                <a:pt x="38" y="168"/>
                                              </a:lnTo>
                                              <a:lnTo>
                                                <a:pt x="52" y="182"/>
                                              </a:lnTo>
                                              <a:lnTo>
                                                <a:pt x="66" y="196"/>
                                              </a:lnTo>
                                              <a:lnTo>
                                                <a:pt x="80" y="210"/>
                                              </a:lnTo>
                                              <a:lnTo>
                                                <a:pt x="95" y="225"/>
                                              </a:lnTo>
                                              <a:lnTo>
                                                <a:pt x="109" y="239"/>
                                              </a:lnTo>
                                              <a:lnTo>
                                                <a:pt x="123" y="253"/>
                                              </a:lnTo>
                                              <a:lnTo>
                                                <a:pt x="137" y="267"/>
                                              </a:lnTo>
                                              <a:lnTo>
                                                <a:pt x="151" y="281"/>
                                              </a:lnTo>
                                              <a:lnTo>
                                                <a:pt x="165" y="295"/>
                                              </a:lnTo>
                                              <a:lnTo>
                                                <a:pt x="179" y="309"/>
                                              </a:lnTo>
                                              <a:lnTo>
                                                <a:pt x="194" y="324"/>
                                              </a:lnTo>
                                              <a:lnTo>
                                                <a:pt x="208" y="338"/>
                                              </a:lnTo>
                                              <a:lnTo>
                                                <a:pt x="222" y="352"/>
                                              </a:lnTo>
                                              <a:lnTo>
                                                <a:pt x="236" y="366"/>
                                              </a:lnTo>
                                              <a:lnTo>
                                                <a:pt x="250" y="380"/>
                                              </a:lnTo>
                                              <a:lnTo>
                                                <a:pt x="264" y="394"/>
                                              </a:lnTo>
                                              <a:lnTo>
                                                <a:pt x="278" y="408"/>
                                              </a:lnTo>
                                              <a:lnTo>
                                                <a:pt x="282" y="411"/>
                                              </a:lnTo>
                                              <a:lnTo>
                                                <a:pt x="287" y="412"/>
                                              </a:lnTo>
                                              <a:lnTo>
                                                <a:pt x="292" y="411"/>
                                              </a:lnTo>
                                              <a:lnTo>
                                                <a:pt x="298" y="407"/>
                                              </a:lnTo>
                                              <a:lnTo>
                                                <a:pt x="304" y="402"/>
                                              </a:lnTo>
                                              <a:lnTo>
                                                <a:pt x="308" y="398"/>
                                              </a:lnTo>
                                              <a:lnTo>
                                                <a:pt x="313" y="393"/>
                                              </a:lnTo>
                                              <a:lnTo>
                                                <a:pt x="315" y="390"/>
                                              </a:lnTo>
                                              <a:lnTo>
                                                <a:pt x="320" y="384"/>
                                              </a:lnTo>
                                              <a:lnTo>
                                                <a:pt x="322" y="379"/>
                                              </a:lnTo>
                                              <a:lnTo>
                                                <a:pt x="322" y="372"/>
                                              </a:lnTo>
                                              <a:lnTo>
                                                <a:pt x="320" y="367"/>
                                              </a:lnTo>
                                              <a:lnTo>
                                                <a:pt x="308" y="356"/>
                                              </a:lnTo>
                                              <a:lnTo>
                                                <a:pt x="294" y="342"/>
                                              </a:lnTo>
                                              <a:lnTo>
                                                <a:pt x="280" y="328"/>
                                              </a:lnTo>
                                              <a:lnTo>
                                                <a:pt x="266" y="314"/>
                                              </a:lnTo>
                                              <a:lnTo>
                                                <a:pt x="252" y="300"/>
                                              </a:lnTo>
                                              <a:lnTo>
                                                <a:pt x="238" y="285"/>
                                              </a:lnTo>
                                              <a:lnTo>
                                                <a:pt x="223" y="271"/>
                                              </a:lnTo>
                                              <a:lnTo>
                                                <a:pt x="209" y="257"/>
                                              </a:lnTo>
                                              <a:lnTo>
                                                <a:pt x="195" y="243"/>
                                              </a:lnTo>
                                              <a:lnTo>
                                                <a:pt x="181" y="229"/>
                                              </a:lnTo>
                                              <a:lnTo>
                                                <a:pt x="167" y="215"/>
                                              </a:lnTo>
                                              <a:lnTo>
                                                <a:pt x="153" y="201"/>
                                              </a:lnTo>
                                              <a:lnTo>
                                                <a:pt x="139" y="186"/>
                                              </a:lnTo>
                                              <a:lnTo>
                                                <a:pt x="136" y="180"/>
                                              </a:lnTo>
                                              <a:lnTo>
                                                <a:pt x="131" y="160"/>
                                              </a:lnTo>
                                              <a:lnTo>
                                                <a:pt x="126" y="142"/>
                                              </a:lnTo>
                                              <a:lnTo>
                                                <a:pt x="123" y="130"/>
                                              </a:lnTo>
                                              <a:lnTo>
                                                <a:pt x="122" y="119"/>
                                              </a:lnTo>
                                              <a:lnTo>
                                                <a:pt x="121" y="110"/>
                                              </a:lnTo>
                                              <a:lnTo>
                                                <a:pt x="121" y="101"/>
                                              </a:lnTo>
                                              <a:lnTo>
                                                <a:pt x="122" y="93"/>
                                              </a:lnTo>
                                              <a:lnTo>
                                                <a:pt x="124" y="87"/>
                                              </a:lnTo>
                                              <a:lnTo>
                                                <a:pt x="126" y="81"/>
                                              </a:lnTo>
                                              <a:lnTo>
                                                <a:pt x="129" y="76"/>
                                              </a:lnTo>
                                              <a:lnTo>
                                                <a:pt x="133" y="72"/>
                                              </a:lnTo>
                                              <a:lnTo>
                                                <a:pt x="136" y="68"/>
                                              </a:lnTo>
                                              <a:lnTo>
                                                <a:pt x="144" y="63"/>
                                              </a:lnTo>
                                              <a:lnTo>
                                                <a:pt x="151" y="59"/>
                                              </a:lnTo>
                                              <a:lnTo>
                                                <a:pt x="158" y="56"/>
                                              </a:lnTo>
                                              <a:lnTo>
                                                <a:pt x="164" y="54"/>
                                              </a:lnTo>
                                              <a:lnTo>
                                                <a:pt x="169" y="52"/>
                                              </a:lnTo>
                                              <a:lnTo>
                                                <a:pt x="172" y="47"/>
                                              </a:lnTo>
                                              <a:lnTo>
                                                <a:pt x="171" y="42"/>
                                              </a:lnTo>
                                              <a:lnTo>
                                                <a:pt x="168" y="38"/>
                                              </a:lnTo>
                                              <a:lnTo>
                                                <a:pt x="163" y="32"/>
                                              </a:lnTo>
                                              <a:lnTo>
                                                <a:pt x="157" y="25"/>
                                              </a:lnTo>
                                              <a:lnTo>
                                                <a:pt x="152" y="21"/>
                                              </a:lnTo>
                                              <a:lnTo>
                                                <a:pt x="148" y="16"/>
                                              </a:lnTo>
                                              <a:lnTo>
                                                <a:pt x="141" y="9"/>
                                              </a:lnTo>
                                              <a:lnTo>
                                                <a:pt x="134" y="4"/>
                                              </a:lnTo>
                                              <a:lnTo>
                                                <a:pt x="130" y="1"/>
                                              </a:lnTo>
                                              <a:lnTo>
                                                <a:pt x="125" y="0"/>
                                              </a:lnTo>
                                              <a:lnTo>
                                                <a:pt x="120" y="1"/>
                                              </a:lnTo>
                                              <a:lnTo>
                                                <a:pt x="114" y="4"/>
                                              </a:lnTo>
                                              <a:lnTo>
                                                <a:pt x="106" y="8"/>
                                              </a:lnTo>
                                              <a:lnTo>
                                                <a:pt x="99" y="12"/>
                                              </a:lnTo>
                                              <a:lnTo>
                                                <a:pt x="93" y="17"/>
                                              </a:lnTo>
                                              <a:lnTo>
                                                <a:pt x="88" y="21"/>
                                              </a:lnTo>
                                              <a:lnTo>
                                                <a:pt x="83" y="26"/>
                                              </a:lnTo>
                                              <a:lnTo>
                                                <a:pt x="79" y="31"/>
                                              </a:lnTo>
                                              <a:lnTo>
                                                <a:pt x="76" y="38"/>
                                              </a:lnTo>
                                              <a:lnTo>
                                                <a:pt x="73" y="44"/>
                                              </a:lnTo>
                                              <a:lnTo>
                                                <a:pt x="70" y="52"/>
                                              </a:lnTo>
                                              <a:lnTo>
                                                <a:pt x="70" y="60"/>
                                              </a:lnTo>
                                              <a:lnTo>
                                                <a:pt x="69" y="69"/>
                                              </a:lnTo>
                                              <a:lnTo>
                                                <a:pt x="69" y="80"/>
                                              </a:lnTo>
                                              <a:lnTo>
                                                <a:pt x="71" y="92"/>
                                              </a:lnTo>
                                              <a:lnTo>
                                                <a:pt x="72" y="97"/>
                                              </a:lnTo>
                                              <a:lnTo>
                                                <a:pt x="75" y="115"/>
                                              </a:lnTo>
                                              <a:lnTo>
                                                <a:pt x="81" y="136"/>
                                              </a:lnTo>
                                              <a:lnTo>
                                                <a:pt x="69" y="125"/>
                                              </a:lnTo>
                                              <a:lnTo>
                                                <a:pt x="55" y="111"/>
                                              </a:lnTo>
                                              <a:lnTo>
                                                <a:pt x="40" y="96"/>
                                              </a:lnTo>
                                              <a:lnTo>
                                                <a:pt x="39" y="95"/>
                                              </a:lnTo>
                                              <a:lnTo>
                                                <a:pt x="34" y="93"/>
                                              </a:lnTo>
                                              <a:lnTo>
                                                <a:pt x="29" y="93"/>
                                              </a:lnTo>
                                              <a:lnTo>
                                                <a:pt x="25" y="94"/>
                                              </a:lnTo>
                                              <a:lnTo>
                                                <a:pt x="19" y="99"/>
                                              </a:lnTo>
                                              <a:lnTo>
                                                <a:pt x="13" y="105"/>
                                              </a:lnTo>
                                              <a:lnTo>
                                                <a:pt x="6" y="112"/>
                                              </a:lnTo>
                                              <a:lnTo>
                                                <a:pt x="2" y="117"/>
                                              </a:lnTo>
                                              <a:lnTo>
                                                <a:pt x="0" y="122"/>
                                              </a:lnTo>
                                              <a:lnTo>
                                                <a:pt x="0" y="128"/>
                                              </a:lnTo>
                                              <a:lnTo>
                                                <a:pt x="3" y="133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bg1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noFill/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pic:pic xmlns:pic="http://schemas.openxmlformats.org/drawingml/2006/picture">
                                      <pic:nvPicPr>
                                        <pic:cNvPr id="270" name="Picture 37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1260" y="7205"/>
                                          <a:ext cx="10066" cy="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0" o:spid="_x0000_s1026" style="position:absolute;left:0;text-align:left;margin-left:63pt;margin-top:344.7pt;width:503.3pt;height:401.55pt;z-index:-1644;mso-position-horizontal-relative:page;mso-position-vertical-relative:page" coordorigin="1260,6899" coordsize="10066,80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">
                <v:shape id="Picture 389" o:spid="_x0000_s1027" type="#_x0000_t75" style="position:absolute;left:4483;top:8726;width:1298;height:1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KzBPFAAAA3AAAAA8AAABkcnMvZG93bnJldi54bWxEj0FrAjEUhO8F/0N4greaVWjRrVFELHqq&#10;dPXQ3h6b183i5mVJ4rr21zdCweMwM98wi1VvG9GRD7VjBZNxBoK4dLrmSsHp+P48AxEissbGMSm4&#10;UYDVcvC0wFy7K39SV8RKJAiHHBWYGNtcylAashjGriVO3o/zFmOSvpLa4zXBbSOnWfYqLdacFgy2&#10;tDFUnouLVTC3wdxmX7+u6OqDb7a7y+57/qHUaNiv30BE6uMj/N/eawXTlwncz6Qj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yswTxQAAANwAAAAPAAAAAAAAAAAAAAAA&#10;AJ8CAABkcnMvZG93bnJldi54bWxQSwUGAAAAAAQABAD3AAAAkQMAAAAA&#10;">
                  <v:imagedata r:id="rId15" o:title=""/>
                </v:shape>
                <v:group id="Group 371" o:spid="_x0000_s1028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388" o:spid="_x0000_s1029" style="position:absolute;left:5830;top:8471;width:405;height:382;visibility:visible;mso-wrap-style:square;v-text-anchor:top" coordsize="40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dPoMUA&#10;AADcAAAADwAAAGRycy9kb3ducmV2LnhtbESPQWvCQBSE70L/w/IK3nSjRZGYjVitIL3V6sHbI/vM&#10;BrNv0+yqSX99t1DocZiZb5hs1dla3Kn1lWMFk3ECgrhwuuJSwfFzN1qA8AFZY+2YFPTkYZU/DTJM&#10;tXvwB90PoRQRwj5FBSaEJpXSF4Ys+rFriKN3ca3FEGVbSt3iI8JtLadJMpcWK44LBhvaGCquh5tV&#10;sCi2r9+bfn76ej9PTGWtO/VvTqnhc7deggjUhf/wX3uvFUxnL/B7Jh4Bm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0+gxQAAANwAAAAPAAAAAAAAAAAAAAAAAJgCAABkcnMv&#10;ZG93bnJldi54bWxQSwUGAAAAAAQABAD1AAAAigMAAAAA&#10;" path="m2,156r3,13l11,188r8,19l29,226r16,24l57,266r13,16l85,297r11,10l111,322r16,12l143,346r15,9l170,362r19,9l208,377r18,4l250,382r20,-3l289,374r25,-13l331,349r16,-14l363,318r11,-16l381,291r11,-20l400,253r2,-7l404,239r1,-5l404,228r-2,-5l398,217r-4,-4l389,208r-7,-6l377,197r-5,-2l367,193r-4,2l359,201r-2,6l355,213r-2,8l350,230r-4,9l341,248r-6,10l324,275r-14,15l302,297r-17,13l269,317r-24,5l225,320r-7,-2l200,311,181,301,167,291,152,278,137,263r5,-5l157,243r14,-14l185,215r14,-14l213,187r14,-14l241,159r15,-15l270,130r14,-14l288,112r2,-6l290,93r-4,-7l278,78r-3,-3l269,69r-9,-9l245,46,229,34,213,23,191,12,173,5,154,r-9,56l154,59r17,6l187,75r18,13l222,104r-9,9l198,128r-14,14l170,156r-14,14l142,184r-14,14l114,212r-14,15l95,222,83,206,72,189,62,169,57,151,54,138r1,-13l58,113r3,-13l67,89,77,79,73,12,57,23,40,37r-3,4l23,57,13,74,6,92,5,97,1,116,,136r2,20xe" fillcolor="silver" stroked="f">
                    <v:path arrowok="t" o:connecttype="custom" o:connectlocs="5,8640;19,8678;45,8721;70,8753;96,8778;127,8805;158,8826;189,8842;226,8852;270,8850;314,8832;347,8806;374,8773;392,8742;402,8717;405,8705;402,8694;394,8684;382,8673;372,8666;363,8666;357,8678;353,8692;346,8710;335,8729;310,8761;285,8781;245,8793;218,8789;181,8772;152,8749;142,8729;171,8700;199,8672;227,8644;256,8615;284,8587;290,8577;286,8557;275,8546;260,8531;229,8505;191,8483;154,8471;154,8530;187,8546;222,8575;198,8599;170,8627;142,8655;114,8683;95,8693;72,8660;57,8622;55,8596;61,8571;77,8550;57,8494;37,8512;13,8545;5,8568;0,8607" o:connectangles="0,0,0,0,0,0,0,0,0,0,0,0,0,0,0,0,0,0,0,0,0,0,0,0,0,0,0,0,0,0,0,0,0,0,0,0,0,0,0,0,0,0,0,0,0,0,0,0,0,0,0,0,0,0,0,0,0,0,0,0,0,0"/>
                  </v:shape>
                  <v:group id="Group 372" o:spid="_x0000_s1030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  <v:shape id="Freeform 387" o:spid="_x0000_s1031" style="position:absolute;left:5903;top:8469;width:80;height:81;visibility:visible;mso-wrap-style:square;v-text-anchor:top" coordsize="8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MZYsIA&#10;AADcAAAADwAAAGRycy9kb3ducmV2LnhtbESPQYvCMBSE78L+h/AWvGm6iqVUo+iisB48WP0Bj+Zt&#10;U7Z5KU3Uur/eCILHYWa+YRar3jbiSp2vHSv4GicgiEuna64UnE+7UQbCB2SNjWNScCcPq+XHYIG5&#10;djc+0rUIlYgQ9jkqMCG0uZS+NGTRj11LHL1f11kMUXaV1B3eItw2cpIkqbRYc1ww2NK3ofKvuFgF&#10;ujj4fXnZphtGnP6vM4PFdKPU8LNfz0EE6sM7/Gr/aAWTWQr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wxliwgAAANwAAAAPAAAAAAAAAAAAAAAAAJgCAABkcnMvZG93&#10;bnJldi54bWxQSwUGAAAAAAQABAD1AAAAhwMAAAAA&#10;" path="m23,5l18,6,,14,4,81,17,70,34,61,52,57r20,1l81,2,62,,42,1,23,5xe" fillcolor="silver" stroked="f">
                      <v:path arrowok="t" o:connecttype="custom" o:connectlocs="23,8474;18,8475;0,8483;4,8550;17,8539;34,8530;52,8526;72,8527;81,8471;62,8469;42,8470;23,8474" o:connectangles="0,0,0,0,0,0,0,0,0,0,0,0"/>
                    </v:shape>
                    <v:group id="Group 373" o:spid="_x0000_s1032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    <v:shape id="Freeform 386" o:spid="_x0000_s1033" style="position:absolute;left:6060;top:8033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EmIMUA&#10;AADcAAAADwAAAGRycy9kb3ducmV2LnhtbESPwW7CMAyG70h7h8iTuEEKEtMoBLQxJm2nbYDgajWm&#10;KWucqglQ3n4+TOJo/f4/f54vO1+rC7WxCmxgNMxAERfBVlwa2G3fB8+gYkK2WAcmAzeKsFw89OaY&#10;23DlH7psUqkEwjFHAy6lJtc6Fo48xmFoiCU7htZjkrEttW3xKnBf63GWPWmPFcsFhw2tHBW/m7MX&#10;je3t9D3F9dfn/m10jqu189PDqzH9x+5lBipRl+7L/+0Pa2A8EVt5Rgi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ESYgxQAAANwAAAAPAAAAAAAAAAAAAAAAAJgCAABkcnMv&#10;ZG93bnJldi54bWxQSwUGAAAAAAQABAD1AAAAigMAAAAA&#10;" path="m334,553r16,-14l365,522r9,-18l379,484r2,-12l382,453r-1,-20l379,411r8,8l401,433r14,14l421,451r6,-1l437,444r7,-6l449,432r4,-5l456,416r-4,-5l432,390,411,370,391,350,371,329,350,309,330,289,310,268,289,248,269,228,248,207,228,187,208,167,187,146,167,126,147,106,126,85,106,65,86,45,65,24,45,4,40,1,36,,31,2,25,5r-6,6l14,15,7,23,3,29,1,34,,40r4,5l8,49,22,64,36,78,50,92r14,14l79,120r14,14l107,148r14,15l135,177r14,14l163,205r-4,-1l138,203r-20,1l100,206r-13,4l69,219,54,232,39,248,29,266r-6,18l20,305r,20l24,345r3,13l34,376r9,18l54,413r5,8l71,437r12,15l97,467r15,16l107,384,97,367,90,349r-1,-3l84,327,83,307r1,-13l90,282r11,-10l108,265r17,-9l146,252r10,l174,252r21,3l217,259r11,11l242,284r15,14l271,312r14,14l299,341r14,14l327,369r1,4l332,394r2,18l335,425r,11l334,446r-1,9l331,464r-3,6l324,477r-4,7l315,489r-18,13l278,506r-3,1l256,505r-20,61l238,566r20,5l277,572r19,-3l298,569r19,-6l334,553xe" fillcolor="silver" stroked="f">
                        <v:path arrowok="t" o:connecttype="custom" o:connectlocs="365,8555;381,8505;379,8444;415,8480;437,8477;453,8460;432,8423;371,8362;310,8301;248,8240;187,8179;126,8118;65,8057;36,8033;19,8044;3,8062;4,8078;36,8111;79,8153;121,8196;163,8238;118,8237;69,8252;29,8299;20,8358;34,8409;59,8454;97,8500;97,8400;84,8360;90,8315;125,8289;174,8285;228,8303;271,8345;313,8388;332,8427;335,8469;331,8497;320,8517;278,8539;236,8599;277,8605;317,8596" o:connectangles="0,0,0,0,0,0,0,0,0,0,0,0,0,0,0,0,0,0,0,0,0,0,0,0,0,0,0,0,0,0,0,0,0,0,0,0,0,0,0,0,0,0,0,0"/>
                      </v:shape>
                      <v:shape id="Freeform 385" o:spid="_x0000_s1034" style="position:absolute;left:6060;top:8033;width:455;height:571;visibility:visible;mso-wrap-style:square;v-text-anchor:top" coordsize="455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2Du8UA&#10;AADcAAAADwAAAGRycy9kb3ducmV2LnhtbESPzW7CMBCE75X6DtZW4lYckEBNwCDKjwQnKFT0uoq3&#10;cWi8jmID4e0xUiWOo9n5Zmc8bW0lLtT40rGCXjcBQZw7XXKh4Puwev8A4QOyxsoxKbiRh+nk9WWM&#10;mXZX/qLLPhQiQthnqMCEUGdS+tyQRd91NXH0fl1jMUTZFFI3eI1wW8l+kgylxZJjg8Ga5obyv/3Z&#10;xjcOt9MuxeV2c1z0zn6+NDb9+VSq89bORiACteF5/J9eawX9QQqPMZEAcn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YO7xQAAANwAAAAPAAAAAAAAAAAAAAAAAJgCAABkcnMv&#10;ZG93bnJldi54bWxQSwUGAAAAAAQABAD1AAAAigMAAAAA&#10;" path="m256,505r-20,-6l227,495,210,485,192,473,179,462,163,449,149,435,138,424,125,409,113,393r-6,-9l112,483r15,15l142,511r16,12l173,535r10,6l201,551r18,9l236,566r20,-61xe" fillcolor="silver" stroked="f">
                        <v:path arrowok="t" o:connecttype="custom" o:connectlocs="256,8538;236,8532;227,8528;210,8518;192,8506;179,8495;163,8482;149,8468;138,8457;125,8442;113,8426;107,8417;112,8516;127,8531;142,8544;158,8556;173,8568;183,8574;201,8584;219,8593;236,8599;256,8538" o:connectangles="0,0,0,0,0,0,0,0,0,0,0,0,0,0,0,0,0,0,0,0,0,0"/>
                      </v:shape>
                      <v:group id="Group 374" o:spid="_x0000_s1035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      <v:shape id="Freeform 384" o:spid="_x0000_s1036" style="position:absolute;left:6385;top:7871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qw/sUA&#10;AADcAAAADwAAAGRycy9kb3ducmV2LnhtbESPQWvCQBSE74X+h+UVvOlGC0GjayiWQg9iq7b3Z/aZ&#10;LMm+DdmtSf69Wyj0OMzMN8wmH2wjbtR541jBfJaAIC6cNlwq+Dq/TZcgfEDW2DgmBSN5yLePDxvM&#10;tOv5SLdTKEWEsM9QQRVCm0npi4os+plriaN3dZ3FEGVXSt1hH+G2kYskSaVFw3GhwpZ2FRX16ccq&#10;uH72h9VeDrV5fT7jZVeM3+HDKDV5Gl7WIAIN4T/8137XChbpHH7Px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irD+xQAAANwAAAAPAAAAAAAAAAAAAAAAAJgCAABkcnMv&#10;ZG93bnJldi54bWxQSwUGAAAAAAQABAD1AAAAigMAAAAA&#10;" path="m75,161r13,15l77,44,70,26,69,20,65,,63,145r12,16xe" fillcolor="silver" stroked="f">
                          <v:path arrowok="t" o:connecttype="custom" o:connectlocs="75,8032;88,8047;77,7915;70,7897;69,7891;65,7871;63,8016;75,8032" o:connectangles="0,0,0,0,0,0,0,0"/>
                        </v:shape>
                        <v:shape id="Freeform 383" o:spid="_x0000_s1037" style="position:absolute;left:6385;top:7871;width:87;height:379;visibility:visible;mso-wrap-style:square;v-text-anchor:top" coordsize="8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uicUA&#10;AADcAAAADwAAAGRycy9kb3ducmV2LnhtbESPQWvCQBSE70L/w/IK3nTTFMSmbkKxFHoQq7G9v2af&#10;yWL2bchuTfz3bkHwOMzMN8yqGG0rztR741jB0zwBQVw5bbhW8H34mC1B+ICssXVMCi7kocgfJivM&#10;tBt4T+cy1CJC2GeooAmhy6T0VUMW/dx1xNE7ut5iiLKvpe5xiHDbyjRJFtKi4bjQYEfrhqpT+WcV&#10;HHfD9mUjx5N5fz7g77q6/IQvo9T0cXx7BRFoDPfwrf2pFaSLFP7PxCM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C6JxQAAANwAAAAPAAAAAAAAAAAAAAAAAJgCAABkcnMv&#10;ZG93bnJldi54bWxQSwUGAAAAAAQABAD1AAAAigMAAAAA&#10;" path="m117,207r18,18l151,239r15,13l182,264r15,11l212,285r15,9l246,304r18,8l283,318r18,4l325,325r19,l364,322r19,-5l410,306r16,-11l443,283r16,-15l483,241r11,-17l502,206r7,-17l515,160r2,-19l516,121r-3,-20l509,83,503,64,495,46,486,27,475,8,464,-10,453,-25,441,-41,427,-56,413,-72,398,-88r-17,-16l366,-118r-16,-13l335,-143r-15,-11l304,-164r-33,-19l252,-190r-18,-6l216,-201r-24,-2l172,-203r-19,3l134,-195r-26,11l91,-173r-16,12l59,-146r-24,27l24,-102r-9,17l8,-67,2,-39,,-20,1,,4,20,8,38r6,19l21,75r9,19l41,113r11,16l63,145,65,r,-19l67,-39r9,-25l86,-82r15,-16l124,-118r18,-9l159,-133r24,-3l203,-135r20,5l236,-126r17,8l271,-108r18,11l311,-80r15,13l341,-53r16,14l375,-19r13,15l401,12r11,15l421,41r11,18l440,76r6,18l452,121r,20l450,160r-9,26l430,204r-14,16l392,240r-18,10l357,255r-24,3l314,257r-20,-5l281,248r-18,-8l245,230,227,218,204,200,189,187,174,173,159,158,140,139,127,124,115,109,103,93,95,80,85,62,77,44,88,176r14,16l117,207xe" fillcolor="silver" stroked="f">
                          <v:path arrowok="t" o:connecttype="custom" o:connectlocs="151,8110;197,8146;246,8175;301,8193;364,8193;426,8166;483,8112;509,8060;516,7992;503,7935;475,7879;441,7830;398,7783;350,7740;304,7707;234,7675;172,7668;108,7687;59,7725;15,7786;0,7851;8,7909;30,7965;63,8016;67,7832;101,7773;159,7738;223,7741;271,7763;326,7804;375,7852;412,7898;440,7947;452,8012;430,8075;374,8121;314,8128;263,8111;204,8071;159,8029;115,7980;85,7933;102,8063" o:connectangles="0,0,0,0,0,0,0,0,0,0,0,0,0,0,0,0,0,0,0,0,0,0,0,0,0,0,0,0,0,0,0,0,0,0,0,0,0,0,0,0,0,0,0"/>
                        </v:shape>
                        <v:group id="Group 375" o:spid="_x0000_s1038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        <v:shape id="Freeform 382" o:spid="_x0000_s1039" style="position:absolute;left:6762;top:7341;width:614;height:577;visibility:visible;mso-wrap-style:square;v-text-anchor:top" coordsize="614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+oAsUA&#10;AADcAAAADwAAAGRycy9kb3ducmV2LnhtbESPQWsCMRSE74L/ITzBm2a1omU1ikoFS0FaK3p9bJ6b&#10;xc3Lsom69tc3hYLHYWa+YWaLxpbiRrUvHCsY9BMQxJnTBecKDt+b3isIH5A1lo5JwYM8LObt1gxT&#10;7e78Rbd9yEWEsE9RgQmhSqX0mSGLvu8q4uidXW0xRFnnUtd4j3BbymGSjKXFguOCwYrWhrLL/moV&#10;+OPVNLv8/ed4WLmP09vnBDcvE6W6nWY5BRGoCc/wf3urFQzHI/g7E4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6gCxQAAANwAAAAPAAAAAAAAAAAAAAAAAJgCAABkcnMv&#10;ZG93bnJldi54bWxQSwUGAAAAAAQABAD1AAAAigMAAAAA&#10;" path="m74,276r3,22l69,290,55,276,41,262r-2,-2l34,258r-4,l25,260r-5,4l13,271r-7,7l2,283,,288r,6l4,299r6,6l24,319r14,15l53,348r14,14l81,376r14,14l109,404r14,14l137,433r15,14l166,461r14,14l194,489r14,14l222,517r14,15l251,546r14,14l279,574r3,3l287,578r5,-2l298,572r7,-5l309,563r4,-4l316,555r5,-6l323,544r,-6l320,533r-8,-8l297,510,283,496,269,482,255,468,241,454,227,440,213,426,198,411,184,397,170,383,156,369,142,355,128,341r-3,-14l121,306r-1,-19l120,270r,-6l125,243r10,-15l143,220r8,-5l160,213r9,-1l179,212r11,4l201,219r11,5l223,232r4,3l242,247r15,14l269,273r14,14l297,301r14,14l326,329r14,15l354,358r14,14l382,386r14,14l410,414r15,14l426,430r5,2l436,431r5,-2l447,424r7,-7l461,410r5,-6l468,399r1,-7l466,387r-9,-8l443,365,429,351,415,337,401,322,386,308,372,294,358,280,344,266,330,252,316,238,302,223,288,209,273,195r-2,-14l267,160r-1,-19l266,124r,-5l270,98,280,82r8,-7l296,70r10,-2l315,66r10,l336,70r11,3l357,79r11,8l372,89r15,12l403,116r11,11l428,142r15,14l457,170r14,14l485,198r14,14l513,226r14,15l542,255r14,14l570,283r5,3l579,286r5,-1l589,281r7,-5l600,272r7,-8l612,258r2,-5l614,247r-3,-5l607,238,593,223,579,209,565,195,551,181,536,167,522,153,508,139,494,124,480,110,466,96,452,82,437,68,420,52,405,39,389,27,376,19,358,10,340,4,330,2,311,,291,3,280,6,262,16,246,30r-6,6l234,43r-3,7l227,58r-3,9l222,78r-2,10l219,100r,14l219,120r2,19l223,161r-11,-6l202,151r-11,-2l181,146r-11,-1l159,146r-10,1l139,150r-10,4l119,159r-10,7l100,175r-9,10l82,203r-6,20l74,236r-1,19l74,276xe" fillcolor="silver" stroked="f">
                            <v:path arrowok="t" o:connecttype="custom" o:connectlocs="55,7617;30,7599;6,7619;4,7640;53,7689;109,7745;166,7802;222,7858;279,7915;298,7913;316,7896;320,7874;269,7823;213,7767;156,7710;121,7647;125,7584;160,7554;201,7560;242,7588;297,7642;354,7699;410,7755;436,7772;461,7751;466,7728;415,7678;358,7621;302,7564;267,7501;270,7439;306,7409;347,7414;387,7442;443,7497;499,7553;556,7610;584,7626;607,7605;611,7583;565,7536;508,7480;452,7423;389,7368;330,7343;262,7357;231,7391;220,7429;221,7480;191,7490;149,7488;109,7507;76,7564" o:connectangles="0,0,0,0,0,0,0,0,0,0,0,0,0,0,0,0,0,0,0,0,0,0,0,0,0,0,0,0,0,0,0,0,0,0,0,0,0,0,0,0,0,0,0,0,0,0,0,0,0,0,0,0,0"/>
                          </v:shape>
                          <v:group id="Group 376" o:spid="_x0000_s1040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    <v:shape id="Freeform 381" o:spid="_x0000_s1041" style="position:absolute;left:7189;top:721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DAm8IA&#10;AADcAAAADwAAAGRycy9kb3ducmV2LnhtbESPQWsCMRSE7wX/Q3iF3mpWoUtZjWKFVnvsKnh9bJ7J&#10;4uZlSaKm/74pFHocZuYbZrnObhA3CrH3rGA2rUAQd173bBQcD+/PryBiQtY4eCYF3xRhvZo8LLHR&#10;/s5fdGuTEQXCsUEFNqWxkTJ2lhzGqR+Ji3f2wWEqMhipA94L3A1yXlW1dNhzWbA40tZSd2mvTsHJ&#10;nNvx+HL91DbvdiZ8vKX9LCv19Jg3CxCJcvoP/7X3WsG8ruH3TDkC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YMCbwgAAANwAAAAPAAAAAAAAAAAAAAAAAJgCAABkcnMvZG93&#10;bnJldi54bWxQSwUGAAAAAAQABAD1AAAAhwMAAAAA&#10;" path="m201,104r,-1l212,88,227,72,225,r-2,3l209,17r-8,87xe" fillcolor="silver" stroked="f">
                              <v:path arrowok="t" o:connecttype="custom" o:connectlocs="201,7322;201,7321;212,7306;227,7290;225,7218;223,7221;209,7235;201,7322" o:connectangles="0,0,0,0,0,0,0,0"/>
                            </v:shape>
                            <v:shape id="Freeform 380" o:spid="_x0000_s1042" style="position:absolute;left:7189;top:721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pnt8YA&#10;AADcAAAADwAAAGRycy9kb3ducmV2LnhtbESPT2vCQBTE74V+h+UJvdWNUlRiNlIKLbbFg3/Q6yP7&#10;TGKzb9PdNabf3i0IHoeZ+Q2TLXrTiI6cry0rGA0TEMSF1TWXCnbb9+cZCB+QNTaWScEfeVjkjw8Z&#10;ptpeeE3dJpQiQtinqKAKoU2l9EVFBv3QtsTRO1pnMETpSqkdXiLcNHKcJBNpsOa4UGFLbxUVP5uz&#10;UeDO0/b3FL5Wnx97XO7XL9/dAZ1ST4P+dQ4iUB/u4Vt7qRWMJ1P4PxOP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pnt8YAAADcAAAADwAAAAAAAAAAAAAAAACYAgAAZHJz&#10;L2Rvd25yZXYueG1sUEsFBgAAAAAEAAQA9QAAAIsDAAAAAA==&#10;" path="m398,91l384,77,370,63,356,49,342,35,328,21,314,7,299,-8,285,-22,271,-36,257,-50,243,-64r-3,-3l224,-82,208,-94r-15,-10l183,-110r-19,-8l146,-122r-8,l118,-120r-19,6l83,-106,67,-94,51,-79r-9,8l35,-61r-7,10l22,-40r-6,10l12,-20,8,-10,5,,3,8,1,18,,24r1,5l1,34r1,4l7,46r4,4l16,55r3,3l25,63r6,4l35,68r6,1l46,64r1,-4l48,53r2,-7l51,38,54,28,56,18,60,8,65,-3r5,-11l78,-25,88,-35r9,-9l107,-51r9,-4l125,-58r10,-1l144,-58r10,1l163,-53r10,6l183,-40r10,8l204,-21r7,7l218,-7r7,7l227,72r7,-7l248,51,262,36r2,2l278,52r14,15l306,81r14,14l323,118r1,19l322,155r-1,5l314,179r-12,16l295,201r-18,10l258,213r-9,-2l231,204,213,190r-8,-8l199,173r-4,-9l191,155r-1,-10l190,135r1,-10l195,115r6,-11l209,17,195,31,175,52,163,68,153,84r-7,14l139,117r-4,19l134,148r2,19l141,187r7,15l159,218r15,17l182,243r16,12l215,264r23,8l257,275r2,l278,273r20,-6l319,254r16,-13l346,228r10,-17l363,192r4,-22l367,150r-2,-21l375,138r9,9l393,157r5,3l403,160r6,-3l416,152r4,-4l424,144r5,-7l432,131r,-5l428,121r-1,-1l413,106,398,91xe" fillcolor="white [3212]" stroked="f">
                              <v:path arrowok="t" o:connecttype="custom" o:connectlocs="370,7281;328,7239;285,7196;243,7154;208,7124;164,7100;118,7098;67,7124;35,7157;16,7188;5,7218;0,7242;2,7256;16,7273;31,7285;46,7282;50,7264;56,7236;70,7204;97,7174;125,7160;154,7161;183,7178;211,7204;227,7290;262,7254;292,7285;320,7313;322,7373;302,7413;258,7431;213,7408;195,7382;190,7353;201,7322;175,7270;146,7316;134,7366;148,7420;182,7461;238,7490;278,7491;335,7459;363,7410;365,7347;393,7375;409,7375;424,7362;432,7344;413,7324" o:connectangles="0,0,0,0,0,0,0,0,0,0,0,0,0,0,0,0,0,0,0,0,0,0,0,0,0,0,0,0,0,0,0,0,0,0,0,0,0,0,0,0,0,0,0,0,0,0,0,0,0,0"/>
                            </v:shape>
                            <v:group id="Group 377" o:spid="_x0000_s1043" style="position:absolute;left:1260;top:6899;width:10066;height:8031" coordorigin="1260,6899" coordsize="10066,8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            <v:shape id="Freeform 379" o:spid="_x0000_s1044" style="position:absolute;left:7414;top:6855;width:323;height:412;rotation:-90;visibility:visible;mso-wrap-style:square;v-text-anchor:top" coordsize="323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VPqcQA&#10;AADcAAAADwAAAGRycy9kb3ducmV2LnhtbESPT4vCMBTE78J+h/AW9qapLvinGmVZVPbiwbbo9dE8&#10;29LmpTRR67ffCILHYeY3w6w2vWnEjTpXWVYwHkUgiHOrKy4UZOluOAfhPLLGxjIpeJCDzfpjsMJY&#10;2zsf6Zb4QoQSdjEqKL1vYyldXpJBN7ItcfAutjPog+wKqTu8h3LTyEkUTaXBisNCiS39lpTXydUo&#10;mGxl9r3bn07Zoj6kff04p/vZWamvz/5nCcJT79/hF/2nAzddwPNMO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1T6nEAAAA3AAAAA8AAAAAAAAAAAAAAAAAmAIAAGRycy9k&#10;b3ducmV2LnhtbFBLBQYAAAAABAAEAPUAAACJAwAAAAA=&#10;" path="m3,133r7,7l24,154r14,14l52,182r14,14l80,210r15,15l109,239r14,14l137,267r14,14l165,295r14,14l194,324r14,14l222,352r14,14l250,380r14,14l278,408r4,3l287,412r5,-1l298,407r6,-5l308,398r5,-5l315,390r5,-6l322,379r,-7l320,367,308,356,294,342,280,328,266,314,252,300,238,285,223,271,209,257,195,243,181,229,167,215,153,201,139,186r-3,-6l131,160r-5,-18l123,130r-1,-11l121,110r,-9l122,93r2,-6l126,81r3,-5l133,72r3,-4l144,63r7,-4l158,56r6,-2l169,52r3,-5l171,42r-3,-4l163,32r-6,-7l152,21r-4,-5l141,9,134,4,130,1,125,r-5,1l114,4r-8,4l99,12r-6,5l88,21r-5,5l79,31r-3,7l73,44r-3,8l70,60r-1,9l69,80r2,12l72,97r3,18l81,136,69,125,55,111,40,96,39,95,34,93r-5,l25,94r-6,5l13,105r-7,7l2,117,,122r,6l3,133xe" fillcolor="white [3212]" stroked="f">
                                <v:path arrowok="t" o:connecttype="custom" o:connectlocs="10,6995;38,7023;66,7051;95,7080;123,7108;151,7136;179,7164;208,7193;236,7221;264,7249;282,7266;292,7266;304,7257;313,7248;320,7239;322,7227;308,7211;280,7183;252,7155;223,7126;195,7098;167,7070;139,7041;131,7015;123,6985;121,6965;122,6948;126,6936;133,6927;144,6918;158,6911;169,6907;171,6897;163,6887;152,6876;141,6864;130,6856;120,6856;106,6863;93,6872;83,6881;76,6893;70,6907;69,6924;71,6947;75,6970;69,6980;40,6951;34,6948;25,6949;13,6960;2,6972;0,6983" o:connectangles="0,0,0,0,0,0,0,0,0,0,0,0,0,0,0,0,0,0,0,0,0,0,0,0,0,0,0,0,0,0,0,0,0,0,0,0,0,0,0,0,0,0,0,0,0,0,0,0,0,0,0,0,0"/>
                              </v:shape>
                              <v:shape id="Picture 378" o:spid="_x0000_s1045" type="#_x0000_t75" style="position:absolute;left:1260;top:7205;width:10066;height:7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qZjnCAAAA3AAAAA8AAABkcnMvZG93bnJldi54bWxET0trwkAQvgv9D8sUvNVNLX0QXaUPDOKl&#10;1Ra8DtkxCWZnw+5o0n/vHgSPH997vhxcq84UYuPZwOMkA0VcettwZeDvd/XwBioKssXWMxn4pwjL&#10;xd1ojrn1PW/pvJNKpRCOORqoRbpc61jW5DBOfEecuIMPDiXBUGkbsE/hrtXTLHvRDhtODTV29FlT&#10;edydnIGfo+gv3stHsXoqyqIP35vt88GY8f3wPgMlNMhNfHWvrYHpa5qfzqQjoBc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qmY5wgAAANwAAAAPAAAAAAAAAAAAAAAAAJ8C&#10;AABkcnMvZG93bnJldi54bWxQSwUGAAAAAAQABAD3AAAAjgMAAAAA&#10;">
                                <v:imagedata r:id="rId43" o:title="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36565B">
        <w:rPr>
          <w:noProof/>
        </w:rPr>
        <w:drawing>
          <wp:inline distT="0" distB="0" distL="0" distR="0">
            <wp:extent cx="5419725" cy="2905125"/>
            <wp:effectExtent l="0" t="0" r="9525" b="9525"/>
            <wp:docPr id="17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41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237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238" name="Group 357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239" name="Freeform 364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40" name="Group 358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241" name="Freeform 363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42" name="Group 3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243" name="Freeform 3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44" name="Group 3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245" name="Freeform 3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6" o:spid="_x0000_s1026" style="position:absolute;left:0;text-align:left;margin-left:23.95pt;margin-top:23.25pt;width:547.5pt;height:795.55pt;z-index:-1639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">
                <v:group id="Group 357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364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7hcUA&#10;AADcAAAADwAAAGRycy9kb3ducmV2LnhtbESPQWvCQBSE74X+h+UVvNVNI4pGVymWgNRTTSl4e2Sf&#10;m9Ds25DdxPjvu4LQ4zAz3zCb3WgbMVDna8cK3qYJCOLS6ZqNgu8if12C8AFZY+OYFNzIw277/LTB&#10;TLsrf9FwCkZECPsMFVQhtJmUvqzIop+6ljh6F9dZDFF2RuoOrxFuG5kmyUJarDkuVNjSvqLy99Rb&#10;Beeiz4effZEf00Wp/efcfIy9UWryMr6vQQQaw3/40T5oBelsBfc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8zuFxQAAANwAAAAPAAAAAAAAAAAAAAAAAJgCAABkcnMv&#10;ZG93bnJldi54bWxQSwUGAAAAAAQABAD1AAAAigMAAAAA&#10;" path="m,l10891,e" filled="f" strokeweight="1.54pt">
                    <v:path arrowok="t" o:connecttype="custom" o:connectlocs="0,0;10891,0" o:connectangles="0,0"/>
                  </v:shape>
                  <v:group id="Group 358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  <v:shape id="Freeform 363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KgYcUA&#10;AADcAAAADwAAAGRycy9kb3ducmV2LnhtbESPQWvCQBSE7wX/w/IEL6VuDCI2uoqKrfYYLQVvj+wz&#10;ie6+Ddmtpv++WxB6HGbmG2a+7KwRN2p97VjBaJiAIC6crrlU8Hl8e5mC8AFZo3FMCn7Iw3LRe5pj&#10;pt2dc7odQikihH2GCqoQmkxKX1Rk0Q9dQxy9s2sthijbUuoW7xFujUyTZCIt1hwXKmxoU1FxPXxb&#10;BSZ9z79en8NHPr6c1tvE7Oyk2Sk16HerGYhAXfgPP9p7rSAdj+Dv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qBhxQAAANw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359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    <v:shape id="Freeform 362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ybjcYA&#10;AADcAAAADwAAAGRycy9kb3ducmV2LnhtbESPT2vCQBTE70K/w/IKXqRujCJtdBVb/NMeY4vg7ZF9&#10;Jml334bsqvHbd4VCj8PM/IaZLztrxIVaXztWMBomIIgLp2suFXx9bp6eQfiArNE4JgU38rBcPPTm&#10;mGl35Zwu+1CKCGGfoYIqhCaT0hcVWfRD1xBH7+RaiyHKtpS6xWuEWyPTJJlKizXHhQobequo+Nmf&#10;rQKTbvPDyyB85JPv4+s6MTs7bXZK9R+71QxEoC78h//a71pBOhnD/U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ybjc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360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    <v:shape id="Freeform 361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hC/cQA&#10;AADcAAAADwAAAGRycy9kb3ducmV2LnhtbESPQWvCQBSE74L/YXlCb7oxVJHUVUQJiD3ViNDbI/u6&#10;Cc2+DdlNjP++Wyj0OMzMN8x2P9pGDNT52rGC5SIBQVw6XbNRcCvy+QaED8gaG8ek4Eke9rvpZIuZ&#10;dg/+oOEajIgQ9hkqqEJoMyl9WZFFv3AtcfS+XGcxRNkZqTt8RLhtZJoka2mx5rhQYUvHisrva28V&#10;fBZ9PtyPRf6erkvtLytzGnuj1MtsPLyBCDSG//Bf+6wVpK8r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4Qv3EAAAA3AAAAA8AAAAAAAAAAAAAAAAAmAIAAGRycy9k&#10;b3ducmV2LnhtbFBLBQYAAAAABAAEAPUAAACJ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x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cise</w:t>
      </w:r>
      <w:r>
        <w:rPr>
          <w:rFonts w:ascii="Calibri" w:eastAsia="Calibri" w:hAnsi="Calibri" w:cs="Calibri"/>
          <w:b/>
          <w:spacing w:val="-8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2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.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6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 w:line="276" w:lineRule="auto"/>
        <w:ind w:left="480" w:right="383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class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oom(bu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ng,</w:t>
      </w:r>
      <w:r>
        <w:rPr>
          <w:rFonts w:ascii="Calibri" w:eastAsia="Calibri" w:hAnsi="Calibri" w:cs="Calibri"/>
          <w:b/>
          <w:spacing w:val="-2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om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num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b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cit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y</w:t>
      </w:r>
      <w:r>
        <w:rPr>
          <w:rFonts w:ascii="Calibri" w:eastAsia="Calibri" w:hAnsi="Calibri" w:cs="Calibri"/>
          <w:b/>
          <w:sz w:val="26"/>
          <w:szCs w:val="26"/>
        </w:rPr>
        <w:t>) dep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me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(de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bui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ng,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b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sz w:val="26"/>
          <w:szCs w:val="26"/>
        </w:rPr>
        <w:t>dg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) cou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(co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de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 xml:space="preserve">s)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(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me,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pt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y)</w:t>
      </w: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on(co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se</w:t>
      </w:r>
      <w:r>
        <w:rPr>
          <w:rFonts w:ascii="Calibri" w:eastAsia="Calibri" w:hAnsi="Calibri" w:cs="Calibri"/>
          <w:b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se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bu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il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ng,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om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umb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me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d)</w:t>
      </w:r>
    </w:p>
    <w:p w:rsidR="00E412F5" w:rsidRDefault="00F767AE">
      <w:pPr>
        <w:spacing w:before="47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s(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cou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se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d,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me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st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ar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:rsidR="00E412F5" w:rsidRDefault="00F767AE">
      <w:pPr>
        <w:spacing w:before="47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(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me,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ot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d)</w:t>
      </w:r>
    </w:p>
    <w:p w:rsidR="00E412F5" w:rsidRDefault="00F767AE">
      <w:pPr>
        <w:spacing w:before="47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ta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</w:rPr>
        <w:t>k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s(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ou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se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se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gr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de)</w:t>
      </w:r>
    </w:p>
    <w:p w:rsidR="00E412F5" w:rsidRDefault="00E412F5">
      <w:pPr>
        <w:spacing w:before="7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F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or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ch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x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ession,</w:t>
      </w:r>
      <w:r>
        <w:rPr>
          <w:rFonts w:ascii="Calibri" w:eastAsia="Calibri" w:hAnsi="Calibri" w:cs="Calibri"/>
          <w:spacing w:val="-1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x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in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in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wor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what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x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ession</w:t>
      </w:r>
      <w:r>
        <w:rPr>
          <w:rFonts w:ascii="Calibri" w:eastAsia="Calibri" w:hAnsi="Calibri" w:cs="Calibri"/>
          <w:spacing w:val="-1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.</w:t>
      </w:r>
    </w:p>
    <w:p w:rsidR="00E412F5" w:rsidRDefault="00F767AE">
      <w:pPr>
        <w:spacing w:line="360" w:lineRule="exact"/>
        <w:ind w:left="12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b/>
          <w:position w:val="1"/>
          <w:sz w:val="30"/>
          <w:szCs w:val="30"/>
        </w:rPr>
        <w:t xml:space="preserve">a.   </w:t>
      </w:r>
      <w:r>
        <w:rPr>
          <w:rFonts w:ascii="Calibri" w:eastAsia="Calibri" w:hAnsi="Calibri" w:cs="Calibri"/>
          <w:b/>
          <w:color w:val="FF0000"/>
          <w:position w:val="1"/>
          <w:sz w:val="30"/>
          <w:szCs w:val="30"/>
        </w:rPr>
        <w:t xml:space="preserve">σ </w:t>
      </w:r>
      <w:r>
        <w:rPr>
          <w:rFonts w:ascii="Calibri" w:eastAsia="Calibri" w:hAnsi="Calibri" w:cs="Calibri"/>
          <w:b/>
          <w:i/>
          <w:color w:val="000000"/>
          <w:position w:val="1"/>
          <w:sz w:val="30"/>
          <w:szCs w:val="30"/>
        </w:rPr>
        <w:t>year</w:t>
      </w:r>
      <w:r>
        <w:rPr>
          <w:rFonts w:ascii="Calibri" w:eastAsia="Calibri" w:hAnsi="Calibri" w:cs="Calibri"/>
          <w:b/>
          <w:color w:val="000000"/>
          <w:spacing w:val="-1"/>
          <w:position w:val="1"/>
          <w:sz w:val="30"/>
          <w:szCs w:val="30"/>
        </w:rPr>
        <w:t>≥2</w:t>
      </w:r>
      <w:r>
        <w:rPr>
          <w:rFonts w:ascii="Calibri" w:eastAsia="Calibri" w:hAnsi="Calibri" w:cs="Calibri"/>
          <w:b/>
          <w:color w:val="000000"/>
          <w:spacing w:val="1"/>
          <w:position w:val="1"/>
          <w:sz w:val="30"/>
          <w:szCs w:val="30"/>
        </w:rPr>
        <w:t>0</w:t>
      </w:r>
      <w:r>
        <w:rPr>
          <w:rFonts w:ascii="Calibri" w:eastAsia="Calibri" w:hAnsi="Calibri" w:cs="Calibri"/>
          <w:b/>
          <w:color w:val="000000"/>
          <w:spacing w:val="-1"/>
          <w:position w:val="1"/>
          <w:sz w:val="30"/>
          <w:szCs w:val="30"/>
        </w:rPr>
        <w:t>09</w:t>
      </w:r>
      <w:r>
        <w:rPr>
          <w:rFonts w:ascii="Calibri" w:eastAsia="Calibri" w:hAnsi="Calibri" w:cs="Calibri"/>
          <w:b/>
          <w:color w:val="000000"/>
          <w:position w:val="1"/>
          <w:sz w:val="30"/>
          <w:szCs w:val="30"/>
        </w:rPr>
        <w:t>(</w:t>
      </w:r>
      <w:r>
        <w:rPr>
          <w:rFonts w:ascii="Calibri" w:eastAsia="Calibri" w:hAnsi="Calibri" w:cs="Calibri"/>
          <w:b/>
          <w:i/>
          <w:color w:val="000000"/>
          <w:spacing w:val="-1"/>
          <w:position w:val="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color w:val="000000"/>
          <w:spacing w:val="2"/>
          <w:position w:val="1"/>
          <w:sz w:val="30"/>
          <w:szCs w:val="30"/>
        </w:rPr>
        <w:t>a</w:t>
      </w:r>
      <w:r>
        <w:rPr>
          <w:rFonts w:ascii="Calibri" w:eastAsia="Calibri" w:hAnsi="Calibri" w:cs="Calibri"/>
          <w:b/>
          <w:i/>
          <w:color w:val="000000"/>
          <w:position w:val="1"/>
          <w:sz w:val="30"/>
          <w:szCs w:val="30"/>
        </w:rPr>
        <w:t>ke</w:t>
      </w:r>
      <w:r>
        <w:rPr>
          <w:rFonts w:ascii="Calibri" w:eastAsia="Calibri" w:hAnsi="Calibri" w:cs="Calibri"/>
          <w:b/>
          <w:i/>
          <w:color w:val="000000"/>
          <w:spacing w:val="-1"/>
          <w:position w:val="1"/>
          <w:sz w:val="30"/>
          <w:szCs w:val="30"/>
        </w:rPr>
        <w:t>s</w:t>
      </w:r>
      <w:r>
        <w:rPr>
          <w:rFonts w:ascii="Calibri" w:eastAsia="Calibri" w:hAnsi="Calibri" w:cs="Calibri"/>
          <w:b/>
          <w:color w:val="000000"/>
          <w:position w:val="1"/>
          <w:sz w:val="30"/>
          <w:szCs w:val="30"/>
        </w:rPr>
        <w:t xml:space="preserve">)    </w:t>
      </w:r>
      <w:r>
        <w:rPr>
          <w:rFonts w:ascii="Calibri" w:eastAsia="Calibri" w:hAnsi="Calibri" w:cs="Calibri"/>
          <w:b/>
          <w:color w:val="000000"/>
          <w:spacing w:val="48"/>
          <w:position w:val="1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position w:val="1"/>
          <w:sz w:val="30"/>
          <w:szCs w:val="30"/>
        </w:rPr>
        <w:t>s</w:t>
      </w:r>
      <w:r>
        <w:rPr>
          <w:rFonts w:ascii="Calibri" w:eastAsia="Calibri" w:hAnsi="Calibri" w:cs="Calibri"/>
          <w:b/>
          <w:i/>
          <w:color w:val="000000"/>
          <w:spacing w:val="-1"/>
          <w:position w:val="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color w:val="000000"/>
          <w:position w:val="1"/>
          <w:sz w:val="30"/>
          <w:szCs w:val="30"/>
        </w:rPr>
        <w:t>udent</w:t>
      </w:r>
    </w:p>
    <w:p w:rsidR="00E412F5" w:rsidRDefault="00E412F5">
      <w:pPr>
        <w:spacing w:before="4" w:line="180" w:lineRule="exact"/>
        <w:rPr>
          <w:sz w:val="18"/>
          <w:szCs w:val="18"/>
        </w:rPr>
      </w:pPr>
    </w:p>
    <w:p w:rsidR="00E412F5" w:rsidRDefault="00F767AE">
      <w:pPr>
        <w:ind w:left="12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 xml:space="preserve">b. </w:t>
      </w:r>
      <w:r>
        <w:rPr>
          <w:rFonts w:ascii="Calibri" w:eastAsia="Calibri" w:hAnsi="Calibri" w:cs="Calibri"/>
          <w:b/>
          <w:color w:val="FF0000"/>
          <w:sz w:val="30"/>
          <w:szCs w:val="30"/>
        </w:rPr>
        <w:t xml:space="preserve">σ </w:t>
      </w:r>
      <w:r>
        <w:rPr>
          <w:rFonts w:ascii="Calibri" w:eastAsia="Calibri" w:hAnsi="Calibri" w:cs="Calibri"/>
          <w:b/>
          <w:i/>
          <w:color w:val="000000"/>
          <w:sz w:val="30"/>
          <w:szCs w:val="30"/>
        </w:rPr>
        <w:t>year</w:t>
      </w:r>
      <w:r>
        <w:rPr>
          <w:rFonts w:ascii="Calibri" w:eastAsia="Calibri" w:hAnsi="Calibri" w:cs="Calibri"/>
          <w:b/>
          <w:color w:val="000000"/>
          <w:spacing w:val="-1"/>
          <w:sz w:val="30"/>
          <w:szCs w:val="30"/>
        </w:rPr>
        <w:t>≥2</w:t>
      </w:r>
      <w:r>
        <w:rPr>
          <w:rFonts w:ascii="Calibri" w:eastAsia="Calibri" w:hAnsi="Calibri" w:cs="Calibri"/>
          <w:b/>
          <w:color w:val="000000"/>
          <w:spacing w:val="1"/>
          <w:sz w:val="30"/>
          <w:szCs w:val="30"/>
        </w:rPr>
        <w:t>0</w:t>
      </w:r>
      <w:r>
        <w:rPr>
          <w:rFonts w:ascii="Calibri" w:eastAsia="Calibri" w:hAnsi="Calibri" w:cs="Calibri"/>
          <w:b/>
          <w:color w:val="000000"/>
          <w:spacing w:val="-1"/>
          <w:sz w:val="30"/>
          <w:szCs w:val="30"/>
        </w:rPr>
        <w:t>09</w:t>
      </w:r>
      <w:r>
        <w:rPr>
          <w:rFonts w:ascii="Calibri" w:eastAsia="Calibri" w:hAnsi="Calibri" w:cs="Calibri"/>
          <w:b/>
          <w:color w:val="000000"/>
          <w:sz w:val="30"/>
          <w:szCs w:val="30"/>
        </w:rPr>
        <w:t>(</w:t>
      </w:r>
      <w:r>
        <w:rPr>
          <w:rFonts w:ascii="Calibri" w:eastAsia="Calibri" w:hAnsi="Calibri" w:cs="Calibri"/>
          <w:b/>
          <w:i/>
          <w:color w:val="000000"/>
          <w:spacing w:val="-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color w:val="000000"/>
          <w:sz w:val="30"/>
          <w:szCs w:val="30"/>
        </w:rPr>
        <w:t>a</w:t>
      </w:r>
      <w:r>
        <w:rPr>
          <w:rFonts w:ascii="Calibri" w:eastAsia="Calibri" w:hAnsi="Calibri" w:cs="Calibri"/>
          <w:b/>
          <w:i/>
          <w:color w:val="000000"/>
          <w:spacing w:val="2"/>
          <w:sz w:val="30"/>
          <w:szCs w:val="30"/>
        </w:rPr>
        <w:t>k</w:t>
      </w:r>
      <w:r>
        <w:rPr>
          <w:rFonts w:ascii="Calibri" w:eastAsia="Calibri" w:hAnsi="Calibri" w:cs="Calibri"/>
          <w:b/>
          <w:i/>
          <w:color w:val="000000"/>
          <w:sz w:val="30"/>
          <w:szCs w:val="30"/>
        </w:rPr>
        <w:t xml:space="preserve">es    </w:t>
      </w:r>
      <w:r>
        <w:rPr>
          <w:rFonts w:ascii="Calibri" w:eastAsia="Calibri" w:hAnsi="Calibri" w:cs="Calibri"/>
          <w:b/>
          <w:i/>
          <w:color w:val="000000"/>
          <w:spacing w:val="47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30"/>
          <w:szCs w:val="30"/>
        </w:rPr>
        <w:t>s</w:t>
      </w:r>
      <w:r>
        <w:rPr>
          <w:rFonts w:ascii="Calibri" w:eastAsia="Calibri" w:hAnsi="Calibri" w:cs="Calibri"/>
          <w:b/>
          <w:i/>
          <w:color w:val="000000"/>
          <w:spacing w:val="-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color w:val="000000"/>
          <w:sz w:val="30"/>
          <w:szCs w:val="30"/>
        </w:rPr>
        <w:t>uden</w:t>
      </w:r>
      <w:r>
        <w:rPr>
          <w:rFonts w:ascii="Calibri" w:eastAsia="Calibri" w:hAnsi="Calibri" w:cs="Calibri"/>
          <w:b/>
          <w:i/>
          <w:color w:val="000000"/>
          <w:spacing w:val="-1"/>
          <w:sz w:val="30"/>
          <w:szCs w:val="30"/>
        </w:rPr>
        <w:t>t</w:t>
      </w:r>
      <w:r>
        <w:rPr>
          <w:rFonts w:ascii="Calibri" w:eastAsia="Calibri" w:hAnsi="Calibri" w:cs="Calibri"/>
          <w:b/>
          <w:color w:val="000000"/>
          <w:sz w:val="30"/>
          <w:szCs w:val="30"/>
        </w:rPr>
        <w:t>)</w:t>
      </w:r>
    </w:p>
    <w:p w:rsidR="00E412F5" w:rsidRDefault="00E412F5">
      <w:pPr>
        <w:spacing w:before="6" w:line="180" w:lineRule="exact"/>
        <w:rPr>
          <w:sz w:val="18"/>
          <w:szCs w:val="18"/>
        </w:rPr>
      </w:pPr>
    </w:p>
    <w:p w:rsidR="00E412F5" w:rsidRDefault="00F767AE">
      <w:pPr>
        <w:ind w:left="12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 xml:space="preserve">c.    </w:t>
      </w:r>
      <w:r>
        <w:rPr>
          <w:rFonts w:ascii="Calibri" w:eastAsia="Calibri" w:hAnsi="Calibri" w:cs="Calibri"/>
          <w:b/>
          <w:spacing w:val="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i/>
          <w:sz w:val="30"/>
          <w:szCs w:val="30"/>
        </w:rPr>
        <w:t>ID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,</w:t>
      </w:r>
      <w:r>
        <w:rPr>
          <w:rFonts w:ascii="Calibri" w:eastAsia="Calibri" w:hAnsi="Calibri" w:cs="Calibri"/>
          <w:b/>
          <w:i/>
          <w:sz w:val="30"/>
          <w:szCs w:val="30"/>
        </w:rPr>
        <w:t>na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m</w:t>
      </w:r>
      <w:r>
        <w:rPr>
          <w:rFonts w:ascii="Calibri" w:eastAsia="Calibri" w:hAnsi="Calibri" w:cs="Calibri"/>
          <w:b/>
          <w:i/>
          <w:sz w:val="30"/>
          <w:szCs w:val="30"/>
        </w:rPr>
        <w:t>e</w:t>
      </w:r>
      <w:r>
        <w:rPr>
          <w:rFonts w:ascii="Calibri" w:eastAsia="Calibri" w:hAnsi="Calibri" w:cs="Calibri"/>
          <w:b/>
          <w:i/>
          <w:spacing w:val="1"/>
          <w:sz w:val="30"/>
          <w:szCs w:val="30"/>
        </w:rPr>
        <w:t>,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c</w:t>
      </w:r>
      <w:r>
        <w:rPr>
          <w:rFonts w:ascii="Calibri" w:eastAsia="Calibri" w:hAnsi="Calibri" w:cs="Calibri"/>
          <w:b/>
          <w:i/>
          <w:sz w:val="30"/>
          <w:szCs w:val="30"/>
        </w:rPr>
        <w:t>ourse</w:t>
      </w:r>
      <w:r>
        <w:rPr>
          <w:rFonts w:ascii="Calibri" w:eastAsia="Calibri" w:hAnsi="Calibri" w:cs="Calibri"/>
          <w:b/>
          <w:i/>
          <w:spacing w:val="1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i/>
          <w:sz w:val="30"/>
          <w:szCs w:val="30"/>
        </w:rPr>
        <w:t>id</w:t>
      </w:r>
      <w:r>
        <w:rPr>
          <w:rFonts w:ascii="Calibri" w:eastAsia="Calibri" w:hAnsi="Calibri" w:cs="Calibri"/>
          <w:b/>
          <w:i/>
          <w:spacing w:val="1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sz w:val="30"/>
          <w:szCs w:val="30"/>
        </w:rPr>
        <w:t>(</w:t>
      </w:r>
      <w:r>
        <w:rPr>
          <w:rFonts w:ascii="Calibri" w:eastAsia="Calibri" w:hAnsi="Calibri" w:cs="Calibri"/>
          <w:b/>
          <w:i/>
          <w:sz w:val="30"/>
          <w:szCs w:val="30"/>
        </w:rPr>
        <w:t>s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sz w:val="30"/>
          <w:szCs w:val="30"/>
        </w:rPr>
        <w:t xml:space="preserve">udent   </w:t>
      </w:r>
      <w:r>
        <w:rPr>
          <w:rFonts w:ascii="Calibri" w:eastAsia="Calibri" w:hAnsi="Calibri" w:cs="Calibri"/>
          <w:b/>
          <w:i/>
          <w:spacing w:val="49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t</w:t>
      </w:r>
      <w:r>
        <w:rPr>
          <w:rFonts w:ascii="Calibri" w:eastAsia="Calibri" w:hAnsi="Calibri" w:cs="Calibri"/>
          <w:b/>
          <w:i/>
          <w:sz w:val="30"/>
          <w:szCs w:val="30"/>
        </w:rPr>
        <w:t>ak</w:t>
      </w:r>
      <w:r>
        <w:rPr>
          <w:rFonts w:ascii="Calibri" w:eastAsia="Calibri" w:hAnsi="Calibri" w:cs="Calibri"/>
          <w:b/>
          <w:i/>
          <w:spacing w:val="-1"/>
          <w:sz w:val="30"/>
          <w:szCs w:val="30"/>
        </w:rPr>
        <w:t>e</w:t>
      </w:r>
      <w:r>
        <w:rPr>
          <w:rFonts w:ascii="Calibri" w:eastAsia="Calibri" w:hAnsi="Calibri" w:cs="Calibri"/>
          <w:b/>
          <w:i/>
          <w:sz w:val="30"/>
          <w:szCs w:val="30"/>
        </w:rPr>
        <w:t>s</w:t>
      </w:r>
      <w:r>
        <w:rPr>
          <w:rFonts w:ascii="Calibri" w:eastAsia="Calibri" w:hAnsi="Calibri" w:cs="Calibri"/>
          <w:b/>
          <w:sz w:val="30"/>
          <w:szCs w:val="30"/>
        </w:rPr>
        <w:t>)</w:t>
      </w:r>
    </w:p>
    <w:p w:rsidR="00E412F5" w:rsidRDefault="00E412F5">
      <w:pPr>
        <w:spacing w:before="2" w:line="180" w:lineRule="exact"/>
        <w:rPr>
          <w:sz w:val="18"/>
          <w:szCs w:val="18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w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: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.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spacing w:line="275" w:lineRule="auto"/>
        <w:ind w:left="120" w:right="57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b/>
          <w:sz w:val="26"/>
          <w:szCs w:val="26"/>
        </w:rPr>
        <w:t>or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ea</w:t>
      </w:r>
      <w:r>
        <w:rPr>
          <w:rFonts w:ascii="Calibri" w:eastAsia="Calibri" w:hAnsi="Calibri" w:cs="Calibri"/>
          <w:b/>
          <w:sz w:val="26"/>
          <w:szCs w:val="26"/>
        </w:rPr>
        <w:t>ch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nt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b/>
          <w:sz w:val="26"/>
          <w:szCs w:val="26"/>
        </w:rPr>
        <w:t>ho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ta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k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st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z w:val="26"/>
          <w:szCs w:val="26"/>
        </w:rPr>
        <w:t>ou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se</w:t>
      </w:r>
      <w:r>
        <w:rPr>
          <w:rFonts w:ascii="Calibri" w:eastAsia="Calibri" w:hAnsi="Calibri" w:cs="Calibri"/>
          <w:b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2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0</w:t>
      </w:r>
      <w:r>
        <w:rPr>
          <w:rFonts w:ascii="Calibri" w:eastAsia="Calibri" w:hAnsi="Calibri" w:cs="Calibri"/>
          <w:b/>
          <w:sz w:val="26"/>
          <w:szCs w:val="26"/>
        </w:rPr>
        <w:t>0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9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sp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 xml:space="preserve">y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 xml:space="preserve">s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nfo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ong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it</w:t>
      </w:r>
      <w:r>
        <w:rPr>
          <w:rFonts w:ascii="Calibri" w:eastAsia="Calibri" w:hAnsi="Calibri" w:cs="Calibri"/>
          <w:b/>
          <w:sz w:val="26"/>
          <w:szCs w:val="26"/>
        </w:rPr>
        <w:t>h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b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bo</w:t>
      </w:r>
      <w:r>
        <w:rPr>
          <w:rFonts w:ascii="Calibri" w:eastAsia="Calibri" w:hAnsi="Calibri" w:cs="Calibri"/>
          <w:b/>
          <w:sz w:val="26"/>
          <w:szCs w:val="26"/>
        </w:rPr>
        <w:t>ut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t co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ude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 xml:space="preserve">ook.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bu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su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re</w:t>
      </w:r>
      <w:r>
        <w:rPr>
          <w:rFonts w:ascii="Calibri" w:eastAsia="Calibri" w:hAnsi="Calibri" w:cs="Calibri"/>
          <w:b/>
          <w:sz w:val="26"/>
          <w:szCs w:val="26"/>
        </w:rPr>
        <w:t>:</w:t>
      </w:r>
    </w:p>
    <w:p w:rsidR="00E412F5" w:rsidRDefault="00E412F5">
      <w:pPr>
        <w:spacing w:before="10" w:line="180" w:lineRule="exact"/>
        <w:rPr>
          <w:sz w:val="19"/>
          <w:szCs w:val="19"/>
        </w:rPr>
      </w:pPr>
    </w:p>
    <w:p w:rsidR="00E412F5" w:rsidRDefault="00F767AE">
      <w:pPr>
        <w:spacing w:line="428" w:lineRule="auto"/>
        <w:ind w:left="120" w:right="99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ID,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me,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ot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on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ar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g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 xml:space="preserve">de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b.</w:t>
      </w:r>
      <w:r>
        <w:rPr>
          <w:rFonts w:ascii="Calibri" w:eastAsia="Calibri" w:hAnsi="Calibri" w:cs="Calibri"/>
          <w:b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Sa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(a);</w:t>
      </w:r>
      <w:r>
        <w:rPr>
          <w:rFonts w:ascii="Calibri" w:eastAsia="Calibri" w:hAnsi="Calibri" w:cs="Calibri"/>
          <w:b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on</w:t>
      </w:r>
      <w:r>
        <w:rPr>
          <w:rFonts w:ascii="Calibri" w:eastAsia="Calibri" w:hAnsi="Calibri" w:cs="Calibri"/>
          <w:b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do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op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on.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position w:val="1"/>
          <w:sz w:val="26"/>
          <w:szCs w:val="26"/>
        </w:rPr>
        <w:t>c.</w:t>
      </w:r>
      <w:r>
        <w:rPr>
          <w:rFonts w:ascii="Calibri" w:eastAsia="Calibri" w:hAnsi="Calibri" w:cs="Calibri"/>
          <w:b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ovi</w:t>
      </w:r>
      <w:r>
        <w:rPr>
          <w:rFonts w:ascii="Calibri" w:eastAsia="Calibri" w:hAnsi="Calibri" w:cs="Calibri"/>
          <w:b/>
          <w:spacing w:val="3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li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st</w:t>
      </w:r>
      <w:r>
        <w:rPr>
          <w:rFonts w:ascii="Calibri" w:eastAsia="Calibri" w:hAnsi="Calibri" w:cs="Calibri"/>
          <w:b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b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co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ng</w:t>
      </w:r>
      <w:r>
        <w:rPr>
          <w:rFonts w:ascii="Calibri" w:eastAsia="Calibri" w:hAnsi="Calibri" w:cs="Calibri"/>
          <w:b/>
          <w:spacing w:val="-1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f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7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ID,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me,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b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ude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ho</w:t>
      </w:r>
      <w:r>
        <w:rPr>
          <w:rFonts w:ascii="Calibri" w:eastAsia="Calibri" w:hAnsi="Calibri" w:cs="Calibri"/>
          <w:b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ook</w:t>
      </w:r>
      <w:r>
        <w:rPr>
          <w:rFonts w:ascii="Calibri" w:eastAsia="Calibri" w:hAnsi="Calibri" w:cs="Calibri"/>
          <w:b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ny</w:t>
      </w:r>
      <w:r>
        <w:rPr>
          <w:rFonts w:ascii="Calibri" w:eastAsia="Calibri" w:hAnsi="Calibri" w:cs="Calibri"/>
          <w:b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co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se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 xml:space="preserve"> t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b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un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v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it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y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x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cise</w:t>
      </w:r>
      <w:r>
        <w:rPr>
          <w:rFonts w:ascii="Calibri" w:eastAsia="Calibri" w:hAnsi="Calibri" w:cs="Calibri"/>
          <w:b/>
          <w:spacing w:val="-8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2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.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7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emp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sz w:val="26"/>
          <w:szCs w:val="26"/>
        </w:rPr>
        <w:t>oyee</w:t>
      </w:r>
      <w:r>
        <w:rPr>
          <w:rFonts w:ascii="Calibri" w:eastAsia="Calibri" w:hAnsi="Calibri" w:cs="Calibri"/>
          <w:b/>
          <w:i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sz w:val="26"/>
          <w:szCs w:val="26"/>
        </w:rPr>
        <w:t>per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na</w:t>
      </w:r>
      <w:r>
        <w:rPr>
          <w:rFonts w:ascii="Calibri" w:eastAsia="Calibri" w:hAnsi="Calibri" w:cs="Calibri"/>
          <w:b/>
          <w:i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r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:rsidR="00E412F5" w:rsidRDefault="00F767AE">
      <w:pPr>
        <w:spacing w:before="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b/>
          <w:i/>
          <w:sz w:val="26"/>
          <w:szCs w:val="26"/>
        </w:rPr>
        <w:t>orks</w:t>
      </w:r>
      <w:r>
        <w:rPr>
          <w:rFonts w:ascii="Calibri" w:eastAsia="Calibri" w:hAnsi="Calibri" w:cs="Calibri"/>
          <w:b/>
          <w:i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sz w:val="26"/>
          <w:szCs w:val="26"/>
        </w:rPr>
        <w:t>per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sz w:val="26"/>
          <w:szCs w:val="26"/>
        </w:rPr>
        <w:t>nam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z w:val="26"/>
          <w:szCs w:val="26"/>
        </w:rPr>
        <w:t>ompany</w:t>
      </w:r>
      <w:r>
        <w:rPr>
          <w:rFonts w:ascii="Calibri" w:eastAsia="Calibri" w:hAnsi="Calibri" w:cs="Calibri"/>
          <w:b/>
          <w:i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nam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z w:val="26"/>
          <w:szCs w:val="26"/>
        </w:rPr>
        <w:t>a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sz w:val="26"/>
          <w:szCs w:val="26"/>
        </w:rPr>
        <w:t>ar</w:t>
      </w:r>
      <w:r>
        <w:rPr>
          <w:rFonts w:ascii="Calibri" w:eastAsia="Calibri" w:hAnsi="Calibri" w:cs="Calibri"/>
          <w:b/>
          <w:i/>
          <w:spacing w:val="4"/>
          <w:sz w:val="26"/>
          <w:szCs w:val="26"/>
        </w:rPr>
        <w:t>y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z w:val="26"/>
          <w:szCs w:val="26"/>
        </w:rPr>
        <w:t>ompany</w:t>
      </w:r>
      <w:r>
        <w:rPr>
          <w:rFonts w:ascii="Calibri" w:eastAsia="Calibri" w:hAnsi="Calibri" w:cs="Calibri"/>
          <w:b/>
          <w:i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z w:val="26"/>
          <w:szCs w:val="26"/>
        </w:rPr>
        <w:t>om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z w:val="26"/>
          <w:szCs w:val="26"/>
        </w:rPr>
        <w:t>any</w:t>
      </w:r>
      <w:r>
        <w:rPr>
          <w:rFonts w:ascii="Calibri" w:eastAsia="Calibri" w:hAnsi="Calibri" w:cs="Calibri"/>
          <w:b/>
          <w:i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na</w:t>
      </w:r>
      <w:r>
        <w:rPr>
          <w:rFonts w:ascii="Calibri" w:eastAsia="Calibri" w:hAnsi="Calibri" w:cs="Calibri"/>
          <w:b/>
          <w:i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u w:val="single" w:color="000000"/>
        </w:rPr>
        <w:t>Give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x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ession</w:t>
      </w:r>
      <w:r>
        <w:rPr>
          <w:rFonts w:ascii="Calibri" w:eastAsia="Calibri" w:hAnsi="Calibri" w:cs="Calibri"/>
          <w:spacing w:val="-1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in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tional</w:t>
      </w:r>
      <w:r>
        <w:rPr>
          <w:rFonts w:ascii="Calibri" w:eastAsia="Calibri" w:hAnsi="Calibri" w:cs="Calibri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to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x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ess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ch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</w:t>
      </w:r>
      <w:r>
        <w:rPr>
          <w:rFonts w:ascii="Calibri" w:eastAsia="Calibri" w:hAnsi="Calibri" w:cs="Calibri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f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owi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que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s: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a.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F</w:t>
      </w:r>
      <w:r>
        <w:rPr>
          <w:rFonts w:ascii="Calibri" w:eastAsia="Calibri" w:hAnsi="Calibri" w:cs="Calibri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4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mes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emp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oy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who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li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ty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“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mi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”</w:t>
      </w:r>
      <w:r>
        <w:rPr>
          <w:rFonts w:ascii="Calibri" w:eastAsia="Calibri" w:hAnsi="Calibri" w:cs="Calibri"/>
          <w:position w:val="1"/>
          <w:sz w:val="26"/>
          <w:szCs w:val="26"/>
        </w:rPr>
        <w:t>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b.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mes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oy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whose</w:t>
      </w:r>
      <w:r>
        <w:rPr>
          <w:rFonts w:ascii="Calibri" w:eastAsia="Calibri" w:hAnsi="Calibri" w:cs="Calibri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sa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y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is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ter</w:t>
      </w:r>
      <w:r>
        <w:rPr>
          <w:rFonts w:ascii="Calibri" w:eastAsia="Calibri" w:hAnsi="Calibri" w:cs="Calibri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$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1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0</w:t>
      </w:r>
      <w:r>
        <w:rPr>
          <w:rFonts w:ascii="Calibri" w:eastAsia="Calibri" w:hAnsi="Calibri" w:cs="Calibri"/>
          <w:position w:val="1"/>
          <w:sz w:val="26"/>
          <w:szCs w:val="26"/>
        </w:rPr>
        <w:t>0,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0</w:t>
      </w:r>
      <w:r>
        <w:rPr>
          <w:rFonts w:ascii="Calibri" w:eastAsia="Calibri" w:hAnsi="Calibri" w:cs="Calibri"/>
          <w:position w:val="1"/>
          <w:sz w:val="26"/>
          <w:szCs w:val="26"/>
        </w:rPr>
        <w:t>0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0</w:t>
      </w:r>
      <w:r>
        <w:rPr>
          <w:rFonts w:ascii="Calibri" w:eastAsia="Calibri" w:hAnsi="Calibri" w:cs="Calibri"/>
          <w:position w:val="1"/>
          <w:sz w:val="26"/>
          <w:szCs w:val="26"/>
        </w:rPr>
        <w:t>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c.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mes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emp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oy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es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who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li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“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mi”</w:t>
      </w:r>
      <w:r>
        <w:rPr>
          <w:rFonts w:ascii="Calibri" w:eastAsia="Calibri" w:hAnsi="Calibri" w:cs="Calibri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4"/>
          <w:position w:val="1"/>
          <w:sz w:val="26"/>
          <w:szCs w:val="26"/>
        </w:rPr>
        <w:t>w</w:t>
      </w:r>
      <w:r>
        <w:rPr>
          <w:rFonts w:ascii="Calibri" w:eastAsia="Calibri" w:hAnsi="Calibri" w:cs="Calibri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se</w:t>
      </w:r>
      <w:r>
        <w:rPr>
          <w:rFonts w:ascii="Calibri" w:eastAsia="Calibri" w:hAnsi="Calibri" w:cs="Calibri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ry</w:t>
      </w:r>
      <w:r>
        <w:rPr>
          <w:rFonts w:ascii="Calibri" w:eastAsia="Calibri" w:hAnsi="Calibri" w:cs="Calibri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is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ter</w:t>
      </w:r>
    </w:p>
    <w:p w:rsidR="00E412F5" w:rsidRDefault="00F767AE">
      <w:pPr>
        <w:spacing w:before="2"/>
        <w:ind w:left="12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00" w:bottom="0" w:left="1680" w:header="65" w:footer="63" w:gutter="0"/>
          <w:cols w:space="720"/>
        </w:sectPr>
      </w:pP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$</w:t>
      </w: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>0</w:t>
      </w:r>
      <w:r>
        <w:rPr>
          <w:rFonts w:ascii="Calibri" w:eastAsia="Calibri" w:hAnsi="Calibri" w:cs="Calibri"/>
          <w:spacing w:val="1"/>
          <w:sz w:val="26"/>
          <w:szCs w:val="26"/>
        </w:rPr>
        <w:t>0</w:t>
      </w:r>
      <w:r>
        <w:rPr>
          <w:rFonts w:ascii="Calibri" w:eastAsia="Calibri" w:hAnsi="Calibri" w:cs="Calibri"/>
          <w:sz w:val="26"/>
          <w:szCs w:val="26"/>
        </w:rPr>
        <w:t>,0</w:t>
      </w:r>
      <w:r>
        <w:rPr>
          <w:rFonts w:ascii="Calibri" w:eastAsia="Calibri" w:hAnsi="Calibri" w:cs="Calibri"/>
          <w:spacing w:val="1"/>
          <w:sz w:val="26"/>
          <w:szCs w:val="26"/>
        </w:rPr>
        <w:t>0</w:t>
      </w:r>
      <w:r>
        <w:rPr>
          <w:rFonts w:ascii="Calibri" w:eastAsia="Calibri" w:hAnsi="Calibri" w:cs="Calibri"/>
          <w:sz w:val="26"/>
          <w:szCs w:val="26"/>
        </w:rPr>
        <w:t>0.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1" w:line="300" w:lineRule="exact"/>
        <w:ind w:left="120" w:right="8107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nswer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a.</w:t>
      </w:r>
    </w:p>
    <w:p w:rsidR="00E412F5" w:rsidRDefault="00F767AE">
      <w:pPr>
        <w:spacing w:before="6"/>
        <w:ind w:left="840" w:right="-6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Π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per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name</w:t>
      </w:r>
      <w:r>
        <w:rPr>
          <w:rFonts w:ascii="Calibri" w:eastAsia="Calibri" w:hAnsi="Calibri" w:cs="Calibri"/>
          <w:b/>
          <w:i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( σ</w:t>
      </w:r>
    </w:p>
    <w:p w:rsidR="00E412F5" w:rsidRDefault="00F767AE">
      <w:pPr>
        <w:spacing w:before="81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b.</w:t>
      </w:r>
    </w:p>
    <w:p w:rsidR="00E412F5" w:rsidRDefault="00F767AE">
      <w:pPr>
        <w:spacing w:line="220" w:lineRule="exact"/>
        <w:ind w:left="840" w:right="-5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position w:val="-6"/>
          <w:sz w:val="26"/>
          <w:szCs w:val="26"/>
        </w:rPr>
        <w:t>Π</w:t>
      </w:r>
      <w:r>
        <w:rPr>
          <w:rFonts w:ascii="Calibri" w:eastAsia="Calibri" w:hAnsi="Calibri" w:cs="Calibri"/>
          <w:b/>
          <w:color w:val="FF0000"/>
          <w:spacing w:val="-1"/>
          <w:position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position w:val="-6"/>
          <w:sz w:val="26"/>
          <w:szCs w:val="26"/>
        </w:rPr>
        <w:t>per</w:t>
      </w:r>
      <w:r>
        <w:rPr>
          <w:rFonts w:ascii="Calibri" w:eastAsia="Calibri" w:hAnsi="Calibri" w:cs="Calibri"/>
          <w:b/>
          <w:i/>
          <w:color w:val="000000"/>
          <w:spacing w:val="1"/>
          <w:position w:val="-6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color w:val="000000"/>
          <w:position w:val="-6"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color w:val="000000"/>
          <w:spacing w:val="1"/>
          <w:position w:val="-6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color w:val="000000"/>
          <w:position w:val="-6"/>
          <w:sz w:val="26"/>
          <w:szCs w:val="26"/>
        </w:rPr>
        <w:t>name</w:t>
      </w:r>
      <w:r>
        <w:rPr>
          <w:rFonts w:ascii="Calibri" w:eastAsia="Calibri" w:hAnsi="Calibri" w:cs="Calibri"/>
          <w:b/>
          <w:i/>
          <w:color w:val="000000"/>
          <w:spacing w:val="-13"/>
          <w:position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-6"/>
          <w:sz w:val="26"/>
          <w:szCs w:val="26"/>
        </w:rPr>
        <w:t>( σ</w:t>
      </w:r>
    </w:p>
    <w:p w:rsidR="00E412F5" w:rsidRDefault="00F767AE">
      <w:pPr>
        <w:spacing w:before="12" w:line="200" w:lineRule="exact"/>
      </w:pPr>
      <w:r>
        <w:br w:type="column"/>
      </w:r>
    </w:p>
    <w:p w:rsidR="00E412F5" w:rsidRDefault="00F767AE">
      <w:pPr>
        <w:ind w:right="-46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b/>
          <w:color w:val="FF0000"/>
          <w:spacing w:val="1"/>
          <w:sz w:val="17"/>
          <w:szCs w:val="17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spacing w:val="1"/>
          <w:sz w:val="17"/>
          <w:szCs w:val="17"/>
        </w:rPr>
        <w:t>t</w:t>
      </w:r>
      <w:r>
        <w:rPr>
          <w:rFonts w:ascii="Calibri" w:eastAsia="Calibri" w:hAnsi="Calibri" w:cs="Calibri"/>
          <w:b/>
          <w:color w:val="FF0000"/>
          <w:sz w:val="17"/>
          <w:szCs w:val="17"/>
        </w:rPr>
        <w:t>y</w:t>
      </w:r>
      <w:r>
        <w:rPr>
          <w:rFonts w:ascii="Calibri" w:eastAsia="Calibri" w:hAnsi="Calibri" w:cs="Calibri"/>
          <w:b/>
          <w:color w:val="FF0000"/>
          <w:spacing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sz w:val="17"/>
          <w:szCs w:val="17"/>
        </w:rPr>
        <w:t>=</w:t>
      </w:r>
      <w:r>
        <w:rPr>
          <w:rFonts w:ascii="Calibri" w:eastAsia="Calibri" w:hAnsi="Calibri" w:cs="Calibri"/>
          <w:b/>
          <w:color w:val="FF0000"/>
          <w:spacing w:val="-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sz w:val="17"/>
          <w:szCs w:val="17"/>
        </w:rPr>
        <w:t>“M</w:t>
      </w:r>
      <w:r>
        <w:rPr>
          <w:rFonts w:ascii="Calibri" w:eastAsia="Calibri" w:hAnsi="Calibri" w:cs="Calibri"/>
          <w:b/>
          <w:color w:val="FF0000"/>
          <w:spacing w:val="-1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sz w:val="17"/>
          <w:szCs w:val="17"/>
        </w:rPr>
        <w:t>am</w:t>
      </w:r>
      <w:r>
        <w:rPr>
          <w:rFonts w:ascii="Calibri" w:eastAsia="Calibri" w:hAnsi="Calibri" w:cs="Calibri"/>
          <w:b/>
          <w:color w:val="FF0000"/>
          <w:spacing w:val="2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sz w:val="17"/>
          <w:szCs w:val="17"/>
        </w:rPr>
        <w:t>”</w:t>
      </w:r>
    </w:p>
    <w:p w:rsidR="00E412F5" w:rsidRDefault="00F767AE">
      <w:pPr>
        <w:spacing w:before="6"/>
        <w:rPr>
          <w:rFonts w:ascii="Calibri" w:eastAsia="Calibri" w:hAnsi="Calibri" w:cs="Calibri"/>
          <w:sz w:val="26"/>
          <w:szCs w:val="26"/>
        </w:rPr>
      </w:pPr>
      <w:r>
        <w:br w:type="column"/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emp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oye</w:t>
      </w:r>
      <w:r>
        <w:rPr>
          <w:rFonts w:ascii="Calibri" w:eastAsia="Calibri" w:hAnsi="Calibri" w:cs="Calibri"/>
          <w:b/>
          <w:i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</w:p>
    <w:p w:rsidR="00E412F5" w:rsidRDefault="00E412F5">
      <w:pPr>
        <w:spacing w:before="8" w:line="180" w:lineRule="exact"/>
        <w:rPr>
          <w:sz w:val="19"/>
          <w:szCs w:val="19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240" w:lineRule="exact"/>
        <w:ind w:left="89"/>
        <w:rPr>
          <w:rFonts w:ascii="Calibri" w:eastAsia="Calibri" w:hAnsi="Calibri" w:cs="Calibri"/>
          <w:sz w:val="26"/>
          <w:szCs w:val="2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3" w:space="720" w:equalWidth="0">
            <w:col w:w="2876" w:space="58"/>
            <w:col w:w="1020" w:space="134"/>
            <w:col w:w="4992"/>
          </w:cols>
        </w:sectPr>
      </w:pPr>
      <w:r>
        <w:rPr>
          <w:rFonts w:ascii="Calibri" w:eastAsia="Calibri" w:hAnsi="Calibri" w:cs="Calibri"/>
          <w:b/>
          <w:color w:val="FF0000"/>
          <w:spacing w:val="1"/>
          <w:position w:val="-6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color w:val="000000"/>
          <w:position w:val="-6"/>
          <w:sz w:val="26"/>
          <w:szCs w:val="26"/>
        </w:rPr>
        <w:t>emp</w:t>
      </w:r>
      <w:r>
        <w:rPr>
          <w:rFonts w:ascii="Calibri" w:eastAsia="Calibri" w:hAnsi="Calibri" w:cs="Calibri"/>
          <w:b/>
          <w:i/>
          <w:color w:val="000000"/>
          <w:spacing w:val="1"/>
          <w:position w:val="-6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color w:val="000000"/>
          <w:position w:val="-6"/>
          <w:sz w:val="26"/>
          <w:szCs w:val="26"/>
        </w:rPr>
        <w:t>oye</w:t>
      </w:r>
      <w:r>
        <w:rPr>
          <w:rFonts w:ascii="Calibri" w:eastAsia="Calibri" w:hAnsi="Calibri" w:cs="Calibri"/>
          <w:b/>
          <w:i/>
          <w:color w:val="000000"/>
          <w:spacing w:val="1"/>
          <w:position w:val="-6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position w:val="-6"/>
          <w:sz w:val="26"/>
          <w:szCs w:val="26"/>
        </w:rPr>
        <w:t>)</w:t>
      </w:r>
      <w:r>
        <w:rPr>
          <w:rFonts w:ascii="Calibri" w:eastAsia="Calibri" w:hAnsi="Calibri" w:cs="Calibri"/>
          <w:b/>
          <w:color w:val="FF0000"/>
          <w:spacing w:val="-11"/>
          <w:position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-6"/>
          <w:sz w:val="26"/>
          <w:szCs w:val="26"/>
        </w:rPr>
        <w:t>)</w:t>
      </w:r>
    </w:p>
    <w:p w:rsidR="00E412F5" w:rsidRDefault="00E412F5">
      <w:pPr>
        <w:spacing w:before="6" w:line="140" w:lineRule="exact"/>
        <w:rPr>
          <w:sz w:val="15"/>
          <w:szCs w:val="15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c.</w:t>
      </w:r>
    </w:p>
    <w:p w:rsidR="00E412F5" w:rsidRDefault="00F767AE">
      <w:pPr>
        <w:spacing w:before="2"/>
        <w:ind w:left="480" w:right="-5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Π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per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on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name</w:t>
      </w:r>
      <w:r>
        <w:rPr>
          <w:rFonts w:ascii="Calibri" w:eastAsia="Calibri" w:hAnsi="Calibri" w:cs="Calibri"/>
          <w:b/>
          <w:i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( σ</w:t>
      </w:r>
    </w:p>
    <w:p w:rsidR="00E412F5" w:rsidRDefault="00F767AE">
      <w:pPr>
        <w:spacing w:line="160" w:lineRule="exact"/>
        <w:ind w:left="360"/>
        <w:rPr>
          <w:rFonts w:ascii="Calibri" w:eastAsia="Calibri" w:hAnsi="Calibri" w:cs="Calibri"/>
          <w:sz w:val="17"/>
          <w:szCs w:val="17"/>
        </w:rPr>
      </w:pPr>
      <w:r>
        <w:br w:type="column"/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17"/>
          <w:szCs w:val="17"/>
        </w:rPr>
        <w:t>s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17"/>
          <w:szCs w:val="17"/>
        </w:rPr>
        <w:t>a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17"/>
          <w:szCs w:val="17"/>
        </w:rPr>
        <w:t>l</w:t>
      </w:r>
      <w:r>
        <w:rPr>
          <w:rFonts w:ascii="Calibri" w:eastAsia="Calibri" w:hAnsi="Calibri" w:cs="Calibri"/>
          <w:b/>
          <w:color w:val="FF0000"/>
          <w:position w:val="1"/>
          <w:sz w:val="17"/>
          <w:szCs w:val="17"/>
        </w:rPr>
        <w:t>a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17"/>
          <w:szCs w:val="17"/>
        </w:rPr>
        <w:t>r</w:t>
      </w:r>
      <w:r>
        <w:rPr>
          <w:rFonts w:ascii="Calibri" w:eastAsia="Calibri" w:hAnsi="Calibri" w:cs="Calibri"/>
          <w:b/>
          <w:color w:val="FF0000"/>
          <w:position w:val="1"/>
          <w:sz w:val="17"/>
          <w:szCs w:val="17"/>
        </w:rPr>
        <w:t>y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17"/>
          <w:szCs w:val="17"/>
        </w:rPr>
        <w:t>&gt;</w:t>
      </w:r>
      <w:r>
        <w:rPr>
          <w:rFonts w:ascii="Calibri" w:eastAsia="Calibri" w:hAnsi="Calibri" w:cs="Calibri"/>
          <w:b/>
          <w:color w:val="FF0000"/>
          <w:position w:val="1"/>
          <w:sz w:val="17"/>
          <w:szCs w:val="17"/>
        </w:rPr>
        <w:t>=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17"/>
          <w:szCs w:val="17"/>
        </w:rPr>
        <w:t>100000</w:t>
      </w:r>
    </w:p>
    <w:p w:rsidR="00E412F5" w:rsidRDefault="00E412F5">
      <w:pPr>
        <w:spacing w:before="10" w:line="100" w:lineRule="exact"/>
        <w:rPr>
          <w:sz w:val="11"/>
          <w:szCs w:val="11"/>
        </w:rPr>
      </w:pPr>
    </w:p>
    <w:p w:rsidR="00E412F5" w:rsidRDefault="00F767AE">
      <w:pPr>
        <w:spacing w:line="580" w:lineRule="exact"/>
        <w:ind w:right="-50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>s</w:t>
      </w:r>
      <w:r>
        <w:rPr>
          <w:rFonts w:ascii="Calibri" w:eastAsia="Calibri" w:hAnsi="Calibri" w:cs="Calibri"/>
          <w:b/>
          <w:color w:val="FF0000"/>
          <w:spacing w:val="2"/>
          <w:position w:val="-8"/>
          <w:sz w:val="17"/>
          <w:szCs w:val="17"/>
        </w:rPr>
        <w:t>a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>l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a</w:t>
      </w:r>
      <w:r>
        <w:rPr>
          <w:rFonts w:ascii="Calibri" w:eastAsia="Calibri" w:hAnsi="Calibri" w:cs="Calibri"/>
          <w:b/>
          <w:color w:val="FF0000"/>
          <w:spacing w:val="2"/>
          <w:position w:val="-8"/>
          <w:sz w:val="17"/>
          <w:szCs w:val="17"/>
        </w:rPr>
        <w:t>r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y</w:t>
      </w:r>
      <w:r>
        <w:rPr>
          <w:rFonts w:ascii="Calibri" w:eastAsia="Calibri" w:hAnsi="Calibri" w:cs="Calibri"/>
          <w:b/>
          <w:color w:val="FF0000"/>
          <w:spacing w:val="1"/>
          <w:position w:val="-8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>&gt;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=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 xml:space="preserve">100000 </w:t>
      </w:r>
      <w:r>
        <w:rPr>
          <w:rFonts w:ascii="Cambria Math" w:eastAsia="Cambria Math" w:hAnsi="Cambria Math" w:cs="Cambria Math"/>
          <w:color w:val="FF0000"/>
          <w:position w:val="-6"/>
          <w:sz w:val="17"/>
          <w:szCs w:val="17"/>
        </w:rPr>
        <w:t xml:space="preserve">∧ </w:t>
      </w:r>
      <w:r>
        <w:rPr>
          <w:rFonts w:ascii="Cambria Math" w:eastAsia="Cambria Math" w:hAnsi="Cambria Math" w:cs="Cambria Math"/>
          <w:color w:val="FF0000"/>
          <w:spacing w:val="21"/>
          <w:position w:val="-6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position w:val="-8"/>
          <w:sz w:val="17"/>
          <w:szCs w:val="17"/>
        </w:rPr>
        <w:t>c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spacing w:val="-2"/>
          <w:position w:val="-8"/>
          <w:sz w:val="17"/>
          <w:szCs w:val="17"/>
        </w:rPr>
        <w:t>t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y</w:t>
      </w:r>
      <w:r>
        <w:rPr>
          <w:rFonts w:ascii="Calibri" w:eastAsia="Calibri" w:hAnsi="Calibri" w:cs="Calibri"/>
          <w:b/>
          <w:color w:val="FF0000"/>
          <w:spacing w:val="1"/>
          <w:position w:val="-8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=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“M</w:t>
      </w:r>
      <w:r>
        <w:rPr>
          <w:rFonts w:ascii="Calibri" w:eastAsia="Calibri" w:hAnsi="Calibri" w:cs="Calibri"/>
          <w:b/>
          <w:color w:val="FF0000"/>
          <w:spacing w:val="-1"/>
          <w:position w:val="-8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am</w:t>
      </w:r>
      <w:r>
        <w:rPr>
          <w:rFonts w:ascii="Calibri" w:eastAsia="Calibri" w:hAnsi="Calibri" w:cs="Calibri"/>
          <w:b/>
          <w:color w:val="FF0000"/>
          <w:spacing w:val="2"/>
          <w:position w:val="-8"/>
          <w:sz w:val="17"/>
          <w:szCs w:val="17"/>
        </w:rPr>
        <w:t>i</w:t>
      </w:r>
      <w:r>
        <w:rPr>
          <w:rFonts w:ascii="Calibri" w:eastAsia="Calibri" w:hAnsi="Calibri" w:cs="Calibri"/>
          <w:b/>
          <w:color w:val="FF0000"/>
          <w:position w:val="-8"/>
          <w:sz w:val="17"/>
          <w:szCs w:val="17"/>
        </w:rPr>
        <w:t>”</w:t>
      </w:r>
    </w:p>
    <w:p w:rsidR="00E412F5" w:rsidRDefault="00F767AE">
      <w:pPr>
        <w:spacing w:line="200" w:lineRule="exact"/>
      </w:pPr>
      <w:r>
        <w:br w:type="column"/>
      </w:r>
    </w:p>
    <w:p w:rsidR="00E412F5" w:rsidRDefault="00E412F5">
      <w:pPr>
        <w:spacing w:before="15" w:line="260" w:lineRule="exact"/>
        <w:rPr>
          <w:sz w:val="26"/>
          <w:szCs w:val="26"/>
        </w:rPr>
      </w:pPr>
    </w:p>
    <w:p w:rsidR="00E412F5" w:rsidRDefault="00F767AE">
      <w:pPr>
        <w:rPr>
          <w:rFonts w:ascii="Calibri" w:eastAsia="Calibri" w:hAnsi="Calibri" w:cs="Calibri"/>
          <w:sz w:val="26"/>
          <w:szCs w:val="2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3" w:space="720" w:equalWidth="0">
            <w:col w:w="2516" w:space="58"/>
            <w:col w:w="2438" w:space="135"/>
            <w:col w:w="3933"/>
          </w:cols>
        </w:sectPr>
      </w:pP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(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emp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</w:rPr>
        <w:t>oyee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)</w:t>
      </w:r>
    </w:p>
    <w:p w:rsidR="00E412F5" w:rsidRDefault="0036565B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44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228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229" name="Group 328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230" name="Freeform 335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1" name="Group 329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232" name="Freeform 334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33" name="Group 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234" name="Freeform 3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35" name="Group 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236" name="Freeform 3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7" o:spid="_x0000_s1026" style="position:absolute;left:0;text-align:left;margin-left:23.95pt;margin-top:23.25pt;width:547.5pt;height:795.55pt;z-index:-1636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">
                <v:group id="Group 328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335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mSGMEA&#10;AADcAAAADwAAAGRycy9kb3ducmV2LnhtbERPz2vCMBS+C/4P4Qm72XQdk9EZZSgFmSetDHZ7NM+0&#10;2LyUJq3df28OA48f3+/1drKtGKn3jWMFr0kKgrhyumGj4FIWyw8QPiBrbB2Tgj/ysN3MZ2vMtbvz&#10;icZzMCKGsM9RQR1Cl0vpq5os+sR1xJG7ut5iiLA3Uvd4j+G2lVmarqTFhmNDjR3taqpu58Eq+C2H&#10;YvzZlcUxW1Xaf7+b/TQYpV4W09cniEBTeIr/3QetIHuL8+OZeAT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JkhjBAAAA3AAAAA8AAAAAAAAAAAAAAAAAmAIAAGRycy9kb3du&#10;cmV2LnhtbFBLBQYAAAAABAAEAPUAAACGAwAAAAA=&#10;" path="m,l10891,e" filled="f" strokeweight="1.54pt">
                    <v:path arrowok="t" o:connecttype="custom" o:connectlocs="0,0;10891,0" o:connectangles="0,0"/>
                  </v:shape>
                  <v:group id="Group 329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  <v:shape id="Freeform 334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ZNa8YA&#10;AADcAAAADwAAAGRycy9kb3ducmV2LnhtbESPQWvCQBSE70L/w/IKXkQ3piI2dZUqVu0xthR6e2Rf&#10;k7S7b0N21fjvXUHocZiZb5j5srNGnKj1tWMF41ECgrhwuuZSwefH23AGwgdkjcYxKbiQh+XioTfH&#10;TLsz53Q6hFJECPsMFVQhNJmUvqjIoh+5hjh6P661GKJsS6lbPEe4NTJNkqm0WHNcqLChdUXF3+Fo&#10;FZh0m389D8J7Pvn9Xm0Ss7PTZqdU/7F7fQERqAv/4Xt7rxWkTyn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ZNa8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330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    <v:shape id="Freeform 333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whMYA&#10;AADcAAAADwAAAGRycy9kb3ducmV2LnhtbESPT2vCQBTE70K/w/IKXqRujCJtdBVb/NMeY4vg7ZF9&#10;Jml334bsqvHbd4VCj8PM/IaZLztrxIVaXztWMBomIIgLp2suFXx9bp6eQfiArNE4JgU38rBcPPTm&#10;mGl35Zwu+1CKCGGfoYIqhCaT0hcVWfRD1xBH7+RaiyHKtpS6xWuEWyPTJJlKizXHhQobequo+Nmf&#10;rQKTbvPDyyB85JPv4+s6MTs7bXZK9R+71QxEoC78h//a71pBOp7A/U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NwhM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331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      <v:shape id="Freeform 332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yv98UA&#10;AADcAAAADwAAAGRycy9kb3ducmV2LnhtbESPwWrDMBBE74X8g9hCbrVch5riRAkhwRDaU+NS6G2x&#10;NrKJtTKW7Dh/XxUKPQ4z84bZ7GbbiYkG3zpW8JykIIhrp1s2Cj6r8ukVhA/IGjvHpOBOHnbbxcMG&#10;C+1u/EHTORgRIewLVNCE0BdS+rohiz5xPXH0Lm6wGKIcjNQD3iLcdjJL01xabDkuNNjToaH6eh6t&#10;gu9qLKevQ1W+Z3mt/duLOc6jUWr5OO/XIALN4T/81z5pBdkqh9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K/3xQAAANwAAAAPAAAAAAAAAAAAAAAAAJgCAABkcnMv&#10;ZG93bnJldi54bWxQSwUGAAAAAAQABAD1AAAAigMAAAAA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before="15"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1"/>
          <w:sz w:val="26"/>
          <w:szCs w:val="26"/>
        </w:rPr>
        <w:t>2.8</w:t>
      </w:r>
    </w:p>
    <w:p w:rsidR="00E412F5" w:rsidRDefault="00E412F5">
      <w:pPr>
        <w:spacing w:before="4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branch(bra</w:t>
      </w:r>
      <w:r>
        <w:rPr>
          <w:rFonts w:ascii="Calibri" w:eastAsia="Calibri" w:hAnsi="Calibri" w:cs="Calibri"/>
          <w:spacing w:val="-2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na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branc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ci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>ss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)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omer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us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omer</w:t>
      </w:r>
      <w:r>
        <w:rPr>
          <w:rFonts w:ascii="Calibri" w:eastAsia="Calibri" w:hAnsi="Calibri" w:cs="Calibri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ame,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mer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position w:val="1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et,</w:t>
      </w:r>
      <w:r>
        <w:rPr>
          <w:rFonts w:ascii="Calibri" w:eastAsia="Calibri" w:hAnsi="Calibri" w:cs="Calibri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omer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ty)</w:t>
      </w:r>
    </w:p>
    <w:p w:rsidR="00E412F5" w:rsidRDefault="00F767AE">
      <w:pPr>
        <w:spacing w:before="2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oan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mbe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me,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nt)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ower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ustomer</w:t>
      </w:r>
      <w:r>
        <w:rPr>
          <w:rFonts w:ascii="Calibri" w:eastAsia="Calibri" w:hAnsi="Calibri" w:cs="Calibri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me,</w:t>
      </w:r>
      <w:r>
        <w:rPr>
          <w:rFonts w:ascii="Calibri" w:eastAsia="Calibri" w:hAnsi="Calibri" w:cs="Calibri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mbe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)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nt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nu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r,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ch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me,</w:t>
      </w:r>
      <w:r>
        <w:rPr>
          <w:rFonts w:ascii="Calibri" w:eastAsia="Calibri" w:hAnsi="Calibri" w:cs="Calibri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e)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sitor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(cust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mer</w:t>
      </w:r>
      <w:r>
        <w:rPr>
          <w:rFonts w:ascii="Calibri" w:eastAsia="Calibri" w:hAnsi="Calibri" w:cs="Calibri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ame,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position w:val="1"/>
          <w:sz w:val="26"/>
          <w:szCs w:val="26"/>
        </w:rPr>
        <w:t>mbe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)</w:t>
      </w:r>
    </w:p>
    <w:p w:rsidR="00E412F5" w:rsidRDefault="00E412F5">
      <w:pPr>
        <w:spacing w:before="3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 w:right="781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Give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ession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in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tional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ch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fol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owi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q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s. 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ated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“</w:t>
      </w:r>
      <w:r>
        <w:rPr>
          <w:rFonts w:ascii="Calibri" w:eastAsia="Calibri" w:hAnsi="Calibri" w:cs="Calibri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go”.</w:t>
      </w:r>
    </w:p>
    <w:p w:rsidR="00E412F5" w:rsidRDefault="00F767AE">
      <w:pPr>
        <w:spacing w:before="6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b.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wers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who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ch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“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ntown”.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nswe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: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a.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Π</w:t>
      </w:r>
      <w:r>
        <w:rPr>
          <w:rFonts w:ascii="Calibri" w:eastAsia="Calibri" w:hAnsi="Calibri" w:cs="Calibri"/>
          <w:b/>
          <w:color w:val="FF0000"/>
          <w:spacing w:val="5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_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ame</w:t>
      </w:r>
      <w:r>
        <w:rPr>
          <w:rFonts w:ascii="Calibri" w:eastAsia="Calibri" w:hAnsi="Calibri" w:cs="Calibri"/>
          <w:color w:val="000000"/>
          <w:spacing w:val="-1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σ</w:t>
      </w:r>
      <w:r>
        <w:rPr>
          <w:rFonts w:ascii="Calibri" w:eastAsia="Calibri" w:hAnsi="Calibri" w:cs="Calibri"/>
          <w:b/>
          <w:color w:val="FF0000"/>
          <w:spacing w:val="5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4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_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1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=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 xml:space="preserve"> “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go”</w:t>
      </w:r>
      <w:r>
        <w:rPr>
          <w:rFonts w:ascii="Calibri" w:eastAsia="Calibri" w:hAnsi="Calibri" w:cs="Calibri"/>
          <w:color w:val="000000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)</w:t>
      </w:r>
      <w:r>
        <w:rPr>
          <w:rFonts w:ascii="Calibri" w:eastAsia="Calibri" w:hAnsi="Calibri" w:cs="Calibri"/>
          <w:color w:val="000000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)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b.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Π</w:t>
      </w:r>
      <w:r>
        <w:rPr>
          <w:rFonts w:ascii="Calibri" w:eastAsia="Calibri" w:hAnsi="Calibri" w:cs="Calibri"/>
          <w:b/>
          <w:color w:val="FF0000"/>
          <w:spacing w:val="5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2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_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ame</w:t>
      </w:r>
      <w:r>
        <w:rPr>
          <w:rFonts w:ascii="Calibri" w:eastAsia="Calibri" w:hAnsi="Calibri" w:cs="Calibri"/>
          <w:color w:val="000000"/>
          <w:spacing w:val="-1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σ</w:t>
      </w:r>
      <w:r>
        <w:rPr>
          <w:rFonts w:ascii="Calibri" w:eastAsia="Calibri" w:hAnsi="Calibri" w:cs="Calibri"/>
          <w:b/>
          <w:color w:val="FF0000"/>
          <w:spacing w:val="5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_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ame</w:t>
      </w:r>
      <w:r>
        <w:rPr>
          <w:rFonts w:ascii="Calibri" w:eastAsia="Calibri" w:hAnsi="Calibri" w:cs="Calibri"/>
          <w:color w:val="000000"/>
          <w:spacing w:val="-1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=</w:t>
      </w:r>
      <w:r>
        <w:rPr>
          <w:rFonts w:ascii="Calibri" w:eastAsia="Calibri" w:hAnsi="Calibri" w:cs="Calibri"/>
          <w:color w:val="000000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“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ow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town”</w:t>
      </w:r>
      <w:r>
        <w:rPr>
          <w:rFonts w:ascii="Calibri" w:eastAsia="Calibri" w:hAnsi="Calibri" w:cs="Calibri"/>
          <w:color w:val="000000"/>
          <w:spacing w:val="-1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 xml:space="preserve">wer    </w:t>
      </w:r>
      <w:r>
        <w:rPr>
          <w:rFonts w:ascii="Calibri" w:eastAsia="Calibri" w:hAnsi="Calibri" w:cs="Calibri"/>
          <w:color w:val="000000"/>
          <w:spacing w:val="3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lo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>)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)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Ch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7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1" w:line="300" w:lineRule="exact"/>
        <w:ind w:left="120" w:right="43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“thi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g”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“ob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t”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al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ld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om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l oth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mpl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ch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rson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sity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tity.</w:t>
      </w:r>
    </w:p>
    <w:p w:rsidR="00E412F5" w:rsidRDefault="00E412F5">
      <w:pPr>
        <w:spacing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120" w:right="10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tities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me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pe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share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same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ties,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 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tes.</w:t>
      </w:r>
    </w:p>
    <w:p w:rsidR="00E412F5" w:rsidRDefault="00E412F5">
      <w:pPr>
        <w:spacing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560" w:lineRule="atLeast"/>
        <w:ind w:left="120" w:right="1414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ar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y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sh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p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: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ets. 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onship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among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entiti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s.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la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onship</w:t>
      </w:r>
      <w:r>
        <w:rPr>
          <w:rFonts w:ascii="Calibri" w:eastAsia="Calibri" w:hAnsi="Calibri" w:cs="Calibri"/>
          <w:b/>
          <w:color w:val="FF0000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et</w:t>
      </w:r>
      <w:r>
        <w:rPr>
          <w:rFonts w:ascii="Calibri" w:eastAsia="Calibri" w:hAnsi="Calibri" w:cs="Calibri"/>
          <w:color w:val="000000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nshi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same</w:t>
      </w:r>
      <w:r>
        <w:rPr>
          <w:rFonts w:ascii="Calibri" w:eastAsia="Calibri" w:hAnsi="Calibri" w:cs="Calibri"/>
          <w:color w:val="000000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typ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mall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it</w:t>
      </w:r>
      <w:r>
        <w:rPr>
          <w:rFonts w:ascii="Calibri" w:eastAsia="Calibri" w:hAnsi="Calibri" w:cs="Calibri"/>
          <w:color w:val="000000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</w:p>
    <w:p w:rsidR="00E412F5" w:rsidRDefault="00F767AE">
      <w:pPr>
        <w:spacing w:before="1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mathemati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al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≥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2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</w:p>
    <w:p w:rsidR="00E412F5" w:rsidRDefault="00E412F5">
      <w:pPr>
        <w:spacing w:before="6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space="720"/>
        </w:sectPr>
      </w:pP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ss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cia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en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cip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;</w:t>
      </w:r>
    </w:p>
    <w:p w:rsidR="00E412F5" w:rsidRDefault="0036565B">
      <w:pPr>
        <w:spacing w:before="8" w:line="140" w:lineRule="exact"/>
        <w:rPr>
          <w:sz w:val="14"/>
          <w:szCs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47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123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124" name="Group 297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125" name="Freeform 304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6" name="Group 298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127" name="Freeform 303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24" name="Group 29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225" name="Freeform 3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26" name="Group 30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227" name="Freeform 3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6" o:spid="_x0000_s1026" style="position:absolute;left:0;text-align:left;margin-left:23.95pt;margin-top:23.25pt;width:547.5pt;height:795.55pt;z-index:-1633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">
                <v:group id="Group 297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304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LGIcEA&#10;AADcAAAADwAAAGRycy9kb3ducmV2LnhtbERPTYvCMBC9L/gfwgh7W1MLilSjiFKQ3dPaZcHb0Ixp&#10;sZmUJq3135uFBW/zeJ+z2Y22EQN1vnasYD5LQBCXTtdsFPwU+ccKhA/IGhvHpOBBHnbbydsGM+3u&#10;/E3DORgRQ9hnqKAKoc2k9GVFFv3MtcSRu7rOYoiwM1J3eI/htpFpkiylxZpjQ4UtHSoqb+feKrgU&#10;fT78Hor8K12W2n8uzHHsjVLv03G/BhFoDC/xv/uk4/x0AX/PxAv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CxiHBAAAA3AAAAA8AAAAAAAAAAAAAAAAAmAIAAGRycy9kb3du&#10;cmV2LnhtbFBLBQYAAAAABAAEAPUAAACGAwAAAAA=&#10;" path="m,l10891,e" filled="f" strokeweight="1.54pt">
                    <v:path arrowok="t" o:connecttype="custom" o:connectlocs="0,0;10891,0" o:connectangles="0,0"/>
                  </v:shape>
                  <v:group id="Group 298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<v:shape id="Freeform 303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0ZUsQA&#10;AADcAAAADwAAAGRycy9kb3ducmV2LnhtbERPTWvCQBC9F/wPywi9SN00iLbRVWzRqsfYUvA2ZMck&#10;ujsbsqum/75bEHqbx/uc2aKzRlyp9bVjBc/DBARx4XTNpYKvz/XTCwgfkDUax6Tghzws5r2HGWba&#10;3Tin6z6UIoawz1BBFUKTSemLiiz6oWuII3d0rcUQYVtK3eIthlsj0yQZS4s1x4YKG3qvqDjvL1aB&#10;ST/y79dB2OWj0+FtlZiNHTcbpR773XIKIlAX/sV391bH+ekE/p6JF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NGVLEAAAA3AAAAA8AAAAAAAAAAAAAAAAAmAIAAGRycy9k&#10;b3ducmV2LnhtbFBLBQYAAAAABAAEAPUAAACJAwAAAAA=&#10;" path="m,l,15880e" filled="f" strokeweight="1.54pt">
                      <v:path arrowok="t" o:connecttype="custom" o:connectlocs="0,480;0,16360" o:connectangles="0,0"/>
                    </v:shape>
                    <v:group id="Group 299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    <v:shape id="Freeform 302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DwsYA&#10;AADcAAAADwAAAGRycy9kb3ducmV2LnhtbESPQWvCQBSE70L/w/IKXkQ3hio2dZUqVu0xthR6e2Rf&#10;k7S7b0N21fjvXUHocZiZb5j5srNGnKj1tWMF41ECgrhwuuZSwefH23AGwgdkjcYxKbiQh+XioTfH&#10;TLsz53Q6hFJECPsMFVQhNJmUvqjIoh+5hjh6P661GKJsS6lbPEe4NTJNkqm0WHNcqLChdUXF3+Fo&#10;FZh0m389D8J7/vT7vdokZmenzU6p/mP3+gIiUBf+w/f2XitI0wn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ZDws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300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      <v:shape id="Freeform 301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mcscQA&#10;AADcAAAADwAAAGRycy9kb3ducmV2LnhtbESPQWvCQBSE7wX/w/IEb3VjoLZEVxElUOyppgjeHtnn&#10;Jph9G7KbGP+9Wyj0OMzMN8x6O9pGDNT52rGCxTwBQVw6XbNR8FPkrx8gfEDW2DgmBQ/ysN1MXtaY&#10;aXfnbxpOwYgIYZ+hgiqENpPSlxVZ9HPXEkfv6jqLIcrOSN3hPcJtI9MkWUqLNceFClvaV1TeTr1V&#10;cCn6fDjvi/wrXZbaH9/MYeyNUrPpuFuBCDSG//Bf+1MrSNN3+D0Tj4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5nLHEAAAA3AAAAA8AAAAAAAAAAAAAAAAAmAIAAGRycy9k&#10;b3ducmV2LnhtbFBLBQYAAAAABAAEAPUAAACJ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>-</w:t>
      </w:r>
    </w:p>
    <w:p w:rsidR="00E412F5" w:rsidRDefault="00F767AE">
      <w:pPr>
        <w:spacing w:before="2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: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ve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en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sub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</w:p>
    <w:p w:rsidR="00E412F5" w:rsidRDefault="00E412F5">
      <w:pPr>
        <w:spacing w:before="4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 w:right="175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composi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: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subp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rts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z w:val="26"/>
          <w:szCs w:val="26"/>
        </w:rPr>
        <w:t>amp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me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 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ct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mp</w:t>
      </w:r>
      <w:r>
        <w:rPr>
          <w:rFonts w:ascii="Calibri" w:eastAsia="Calibri" w:hAnsi="Calibri" w:cs="Calibri"/>
          <w:color w:val="000000"/>
          <w:spacing w:val="2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site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nsisti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me,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mid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iti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l,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st 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me.</w:t>
      </w:r>
    </w:p>
    <w:p w:rsidR="00E412F5" w:rsidRDefault="00E412F5">
      <w:pPr>
        <w:spacing w:before="6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 w:right="8696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i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i/>
          <w:sz w:val="26"/>
          <w:szCs w:val="26"/>
        </w:rPr>
        <w:t>-</w:t>
      </w:r>
    </w:p>
    <w:p w:rsidR="00E412F5" w:rsidRDefault="00F767AE">
      <w:pPr>
        <w:spacing w:line="300" w:lineRule="exact"/>
        <w:ind w:left="120" w:right="362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ngle-v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6"/>
          <w:position w:val="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: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ve</w:t>
      </w:r>
      <w:r>
        <w:rPr>
          <w:rFonts w:ascii="Calibri" w:eastAsia="Calibri" w:hAnsi="Calibri" w:cs="Calibri"/>
          <w:color w:val="000000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sin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pa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ti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ar</w:t>
      </w:r>
      <w:r>
        <w:rPr>
          <w:rFonts w:ascii="Calibri" w:eastAsia="Calibri" w:hAnsi="Calibri" w:cs="Calibri"/>
          <w:color w:val="000000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tity,</w:t>
      </w:r>
      <w:r>
        <w:rPr>
          <w:rFonts w:ascii="Calibri" w:eastAsia="Calibri" w:hAnsi="Calibri" w:cs="Calibri"/>
          <w:color w:val="000000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position w:val="1"/>
          <w:sz w:val="26"/>
          <w:szCs w:val="26"/>
        </w:rPr>
        <w:t>stu</w:t>
      </w:r>
      <w:r>
        <w:rPr>
          <w:rFonts w:ascii="Calibri" w:eastAsia="Calibri" w:hAnsi="Calibri" w:cs="Calibri"/>
          <w:i/>
          <w:color w:val="000000"/>
          <w:spacing w:val="1"/>
          <w:position w:val="1"/>
          <w:sz w:val="26"/>
          <w:szCs w:val="26"/>
        </w:rPr>
        <w:t>den</w:t>
      </w:r>
      <w:r>
        <w:rPr>
          <w:rFonts w:ascii="Calibri" w:eastAsia="Calibri" w:hAnsi="Calibri" w:cs="Calibri"/>
          <w:i/>
          <w:color w:val="000000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position w:val="1"/>
          <w:sz w:val="26"/>
          <w:szCs w:val="26"/>
        </w:rPr>
        <w:t>ID</w:t>
      </w:r>
      <w:r>
        <w:rPr>
          <w:rFonts w:ascii="Calibri" w:eastAsia="Calibri" w:hAnsi="Calibri" w:cs="Calibri"/>
          <w:i/>
          <w:color w:val="000000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te</w:t>
      </w:r>
    </w:p>
    <w:p w:rsidR="00E412F5" w:rsidRDefault="00F767AE">
      <w:pPr>
        <w:spacing w:before="2"/>
        <w:ind w:left="120" w:right="2862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s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fic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ntity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re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ly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6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 w:right="40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mu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v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ued: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whe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ute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tity.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 w:right="8696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3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-</w:t>
      </w:r>
    </w:p>
    <w:p w:rsidR="00E412F5" w:rsidRDefault="00F767AE">
      <w:pPr>
        <w:ind w:left="120" w:right="673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v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: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type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tri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ute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om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 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ted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attr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titie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before="1"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 w:right="69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Ma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pp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mber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tities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 whi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oth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assoc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ated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nship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set.</w:t>
      </w:r>
    </w:p>
    <w:p w:rsidR="00E412F5" w:rsidRDefault="00E412F5">
      <w:pPr>
        <w:spacing w:before="7" w:line="100" w:lineRule="exact"/>
        <w:rPr>
          <w:sz w:val="10"/>
          <w:szCs w:val="10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1" w:line="300" w:lineRule="exact"/>
        <w:ind w:left="120" w:right="112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tionship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sets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A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map</w:t>
      </w:r>
      <w:r>
        <w:rPr>
          <w:rFonts w:ascii="Calibri" w:eastAsia="Calibri" w:hAnsi="Calibri" w:cs="Calibri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 xml:space="preserve">lity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must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be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of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he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fol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owi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g: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1" w:line="300" w:lineRule="exact"/>
        <w:ind w:left="120" w:right="714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sz w:val="26"/>
          <w:szCs w:val="26"/>
        </w:rPr>
        <w:t>•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sz w:val="26"/>
          <w:szCs w:val="26"/>
          <w:u w:val="single" w:color="FF0000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  <w:u w:val="single" w:color="FF0000"/>
        </w:rPr>
        <w:t>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  <w:u w:val="single" w:color="FF0000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  <w:u w:val="single" w:color="FF0000"/>
        </w:rPr>
        <w:t>-to-o</w:t>
      </w:r>
      <w:r>
        <w:rPr>
          <w:rFonts w:ascii="Calibri" w:eastAsia="Calibri" w:hAnsi="Calibri" w:cs="Calibri"/>
          <w:color w:val="FF0000"/>
          <w:spacing w:val="1"/>
          <w:sz w:val="26"/>
          <w:szCs w:val="26"/>
          <w:u w:val="single" w:color="FF0000"/>
        </w:rPr>
        <w:t>ne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in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ted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 xml:space="preserve"> mo</w:t>
      </w:r>
      <w:r>
        <w:rPr>
          <w:rFonts w:ascii="Calibri" w:eastAsia="Calibri" w:hAnsi="Calibri" w:cs="Calibri"/>
          <w:i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 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ith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mo</w:t>
      </w:r>
      <w:r>
        <w:rPr>
          <w:rFonts w:ascii="Calibri" w:eastAsia="Calibri" w:hAnsi="Calibri" w:cs="Calibri"/>
          <w:i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ig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7.5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.)</w:t>
      </w:r>
    </w:p>
    <w:p w:rsidR="00E412F5" w:rsidRDefault="00E412F5">
      <w:pPr>
        <w:spacing w:before="3"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sz w:val="26"/>
          <w:szCs w:val="26"/>
        </w:rPr>
        <w:t>•</w:t>
      </w:r>
      <w:r>
        <w:rPr>
          <w:rFonts w:ascii="Calibri" w:eastAsia="Calibri" w:hAnsi="Calibri" w:cs="Calibri"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FF0000"/>
          <w:spacing w:val="1"/>
          <w:sz w:val="26"/>
          <w:szCs w:val="26"/>
          <w:u w:val="single" w:color="FF0000"/>
        </w:rPr>
        <w:t>O</w:t>
      </w:r>
      <w:r>
        <w:rPr>
          <w:rFonts w:ascii="Calibri" w:eastAsia="Calibri" w:hAnsi="Calibri" w:cs="Calibri"/>
          <w:color w:val="FF0000"/>
          <w:sz w:val="26"/>
          <w:szCs w:val="26"/>
          <w:u w:val="single" w:color="FF0000"/>
        </w:rPr>
        <w:t>n</w:t>
      </w:r>
      <w:r>
        <w:rPr>
          <w:rFonts w:ascii="Calibri" w:eastAsia="Calibri" w:hAnsi="Calibri" w:cs="Calibri"/>
          <w:color w:val="FF0000"/>
          <w:spacing w:val="1"/>
          <w:sz w:val="26"/>
          <w:szCs w:val="26"/>
          <w:u w:val="single" w:color="FF0000"/>
        </w:rPr>
        <w:t>e</w:t>
      </w:r>
      <w:r>
        <w:rPr>
          <w:rFonts w:ascii="Calibri" w:eastAsia="Calibri" w:hAnsi="Calibri" w:cs="Calibri"/>
          <w:color w:val="FF0000"/>
          <w:sz w:val="26"/>
          <w:szCs w:val="26"/>
          <w:u w:val="single" w:color="FF0000"/>
        </w:rPr>
        <w:t>-to-man</w:t>
      </w:r>
      <w:r>
        <w:rPr>
          <w:rFonts w:ascii="Calibri" w:eastAsia="Calibri" w:hAnsi="Calibri" w:cs="Calibri"/>
          <w:color w:val="FF0000"/>
          <w:spacing w:val="3"/>
          <w:sz w:val="26"/>
          <w:szCs w:val="26"/>
          <w:u w:val="single" w:color="FF0000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soc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ated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mber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more)</w:t>
      </w:r>
    </w:p>
    <w:p w:rsidR="00E412F5" w:rsidRDefault="00F767AE">
      <w:pPr>
        <w:spacing w:before="2"/>
        <w:ind w:left="120" w:right="262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entiti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in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wev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r,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ted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sz w:val="26"/>
          <w:szCs w:val="26"/>
        </w:rPr>
        <w:t>t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 xml:space="preserve"> m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i/>
          <w:sz w:val="26"/>
          <w:szCs w:val="26"/>
        </w:rPr>
        <w:t>st</w:t>
      </w:r>
      <w:r>
        <w:rPr>
          <w:rFonts w:ascii="Calibri" w:eastAsia="Calibri" w:hAnsi="Calibri" w:cs="Calibri"/>
          <w:i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 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ig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7.5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.)</w:t>
      </w:r>
    </w:p>
    <w:p w:rsidR="00E412F5" w:rsidRDefault="00E412F5">
      <w:pPr>
        <w:spacing w:before="9" w:line="160" w:lineRule="exact"/>
        <w:rPr>
          <w:sz w:val="17"/>
          <w:szCs w:val="17"/>
        </w:rPr>
      </w:pPr>
    </w:p>
    <w:p w:rsidR="00E412F5" w:rsidRDefault="00E412F5">
      <w:pPr>
        <w:spacing w:line="200" w:lineRule="exact"/>
      </w:pPr>
    </w:p>
    <w:p w:rsidR="00E412F5" w:rsidRDefault="0036565B">
      <w:pPr>
        <w:ind w:left="924"/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noProof/>
        </w:rPr>
        <w:drawing>
          <wp:inline distT="0" distB="0" distL="0" distR="0">
            <wp:extent cx="4667250" cy="2057400"/>
            <wp:effectExtent l="0" t="0" r="0" b="0"/>
            <wp:docPr id="16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50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114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115" name="Group 257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116" name="Freeform 264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7" name="Group 258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118" name="Freeform 263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9" name="Group 2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120" name="Freeform 2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21" name="Group 2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122" name="Freeform 2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" o:spid="_x0000_s1026" style="position:absolute;left:0;text-align:left;margin-left:23.95pt;margin-top:23.25pt;width:547.5pt;height:795.55pt;z-index:-1630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">
                <v:group id="Group 257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64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yS68IA&#10;AADcAAAADwAAAGRycy9kb3ducmV2LnhtbERPTWvCQBC9F/wPyxS8NRsFQ0ldpSgBsacaEXobsuMm&#10;mJ0N2U2M/94tFHqbx/uc9XayrRip941jBYskBUFcOd2wUXAui7d3ED4ga2wdk4IHedhuZi9rzLW7&#10;8zeNp2BEDGGfo4I6hC6X0lc1WfSJ64gjd3W9xRBhb6Tu8R7DbSuXaZpJiw3Hhho72tVU3U6DVfBT&#10;DsV42ZXF1zKrtD+uzH4ajFLz1+nzA0SgKfyL/9wHHecvMvh9Jl4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/JLrwgAAANwAAAAPAAAAAAAAAAAAAAAAAJgCAABkcnMvZG93&#10;bnJldi54bWxQSwUGAAAAAAQABAD1AAAAhwMAAAAA&#10;" path="m,l10891,e" filled="f" strokeweight="1.54pt">
                    <v:path arrowok="t" o:connecttype="custom" o:connectlocs="0,0;10891,0" o:connectangles="0,0"/>
                  </v:shape>
                  <v:group id="Group 258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<v:shape id="Freeform 263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5HncYA&#10;AADcAAAADwAAAGRycy9kb3ducmV2LnhtbESPQWvCQBCF7wX/wzKCl1I3SpEaXaUVW9tjtBR6G7Jj&#10;Et2dDdlV03/fORR6m+G9ee+b5br3Tl2pi01gA5NxBoq4DLbhysDn4fXhCVRMyBZdYDLwQxHWq8Hd&#10;EnMbblzQdZ8qJSEcczRQp9TmWseyJo9xHFpi0Y6h85hk7SptO7xJuHd6mmUz7bFhaaixpU1N5Xl/&#10;8Qbc9K34mt+nj+Lx9P2yzdzOz9qdMaNh/7wAlahP/+a/63cr+BOhlWdkAr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5HncYAAADcAAAADwAAAAAAAAAAAAAAAACYAgAAZHJz&#10;L2Rvd25yZXYueG1sUEsFBgAAAAAEAAQA9QAAAIsDAAAAAA==&#10;" path="m,l,15880e" filled="f" strokeweight="1.54pt">
                      <v:path arrowok="t" o:connecttype="custom" o:connectlocs="0,480;0,16360" o:connectangles="0,0"/>
                    </v:shape>
                    <v:group id="Group 259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  <v:shape id="Freeform 262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SBJsYA&#10;AADcAAAADwAAAGRycy9kb3ducmV2LnhtbESPQU/CQBCF7yb+h82YcDGwtTFECgtRgiLHIiHhNumO&#10;bXV3tukuUP+9czDxNpP35r1vFqvBO3WhPraBDTxMMlDEVbAt1wYOH6/jJ1AxIVt0gcnAD0VYLW9v&#10;FljYcOWSLvtUKwnhWKCBJqWu0DpWDXmMk9ARi/YZeo9J1r7WtserhHun8yybao8tS0ODHa0bqr73&#10;Z2/A5W/lcXafduXj1+llk7mtn3ZbY0Z3w/McVKIh/Zv/rt+t4OeCL8/IBHr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SBJsYAAADcAAAADwAAAAAAAAAAAAAAAACYAgAAZHJz&#10;L2Rvd25yZXYueG1sUEsFBgAAAAAEAAQA9QAAAIsDAAAAAA==&#10;" path="m,l,15880e" filled="f" strokeweight="1.54pt">
                        <v:path arrowok="t" o:connecttype="custom" o:connectlocs="0,480;0,16360" o:connectangles="0,0"/>
                      </v:shape>
                      <v:group id="Group 260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<v:shape id="Freeform 261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teVcEA&#10;AADcAAAADwAAAGRycy9kb3ducmV2LnhtbERPTYvCMBC9L/gfwgje1tSCslSjiFJYdk9rRfA2NGNa&#10;bCalSWv992ZhYW/zeJ+z2Y22EQN1vnasYDFPQBCXTtdsFJyL/P0DhA/IGhvHpOBJHnbbydsGM+0e&#10;/EPDKRgRQ9hnqKAKoc2k9GVFFv3ctcSRu7nOYoiwM1J3+IjhtpFpkqykxZpjQ4UtHSoq76feKrgW&#10;fT5cDkX+na5K7b+W5jj2RqnZdNyvQQQaw7/4z/2p4/w0hd9n4gVy+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rXlXBAAAA3AAAAA8AAAAAAAAAAAAAAAAAmAIAAGRycy9kb3du&#10;cmV2LnhtbFBLBQYAAAAABAAEAPUAAACGAwAAAAA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520" w:right="714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w w:val="9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color w:val="FF0000"/>
          <w:sz w:val="26"/>
          <w:szCs w:val="26"/>
          <w:u w:val="thick" w:color="FF0000"/>
        </w:rPr>
        <w:t>•</w:t>
      </w:r>
      <w:r>
        <w:rPr>
          <w:rFonts w:ascii="Calibri" w:eastAsia="Calibri" w:hAnsi="Calibri" w:cs="Calibri"/>
          <w:color w:val="FF0000"/>
          <w:spacing w:val="5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ny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-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o-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ne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soc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ated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 xml:space="preserve"> m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st</w:t>
      </w:r>
      <w:r>
        <w:rPr>
          <w:rFonts w:ascii="Calibri" w:eastAsia="Calibri" w:hAnsi="Calibri" w:cs="Calibri"/>
          <w:i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w w:val="99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w w:val="99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w w:val="99"/>
          <w:sz w:val="26"/>
          <w:szCs w:val="26"/>
        </w:rPr>
        <w:t xml:space="preserve">ty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wev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ted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with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mber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 more)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tities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ig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7.6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.)</w:t>
      </w:r>
    </w:p>
    <w:p w:rsidR="00E412F5" w:rsidRDefault="00E412F5">
      <w:pPr>
        <w:spacing w:before="2"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36565B">
      <w:pPr>
        <w:ind w:left="520" w:right="874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503314849" behindDoc="1" locked="0" layoutInCell="1" allowOverlap="1">
            <wp:simplePos x="0" y="0"/>
            <wp:positionH relativeFrom="page">
              <wp:posOffset>1977390</wp:posOffset>
            </wp:positionH>
            <wp:positionV relativeFrom="paragraph">
              <wp:posOffset>605155</wp:posOffset>
            </wp:positionV>
            <wp:extent cx="4389120" cy="2011680"/>
            <wp:effectExtent l="0" t="0" r="0" b="7620"/>
            <wp:wrapNone/>
            <wp:docPr id="255" name="صورة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7AE">
        <w:rPr>
          <w:rFonts w:ascii="Calibri" w:eastAsia="Calibri" w:hAnsi="Calibri" w:cs="Calibri"/>
          <w:b/>
          <w:color w:val="FF0000"/>
          <w:w w:val="99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•</w:t>
      </w:r>
      <w:r w:rsidR="00F767AE">
        <w:rPr>
          <w:rFonts w:ascii="Calibri" w:eastAsia="Calibri" w:hAnsi="Calibri" w:cs="Calibri"/>
          <w:b/>
          <w:color w:val="FF0000"/>
          <w:spacing w:val="57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</w:t>
      </w:r>
      <w:r w:rsidR="00F767AE"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ny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-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o-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m</w:t>
      </w:r>
      <w:r w:rsidR="00F767AE"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 w:rsidR="00F767AE"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y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F767AE">
        <w:rPr>
          <w:rFonts w:ascii="Calibri" w:eastAsia="Calibri" w:hAnsi="Calibri" w:cs="Calibri"/>
          <w:color w:val="000000"/>
          <w:spacing w:val="-1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-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ntity</w:t>
      </w:r>
      <w:r w:rsidR="00F767AE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in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i/>
          <w:color w:val="000000"/>
          <w:sz w:val="26"/>
          <w:szCs w:val="26"/>
        </w:rPr>
        <w:t>A</w:t>
      </w:r>
      <w:r w:rsidR="00F767AE">
        <w:rPr>
          <w:rFonts w:ascii="Calibri" w:eastAsia="Calibri" w:hAnsi="Calibri" w:cs="Calibri"/>
          <w:i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soc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ated</w:t>
      </w:r>
      <w:r w:rsidR="00F767AE"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with</w:t>
      </w:r>
      <w:r w:rsidR="00F767AE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y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pacing w:val="3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mber</w:t>
      </w:r>
      <w:r w:rsidR="00F767AE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(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z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or</w:t>
      </w:r>
      <w:r w:rsidR="00F767AE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m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e)</w:t>
      </w:r>
      <w:r w:rsidR="00F767AE">
        <w:rPr>
          <w:rFonts w:ascii="Calibri" w:eastAsia="Calibri" w:hAnsi="Calibri" w:cs="Calibri"/>
          <w:color w:val="000000"/>
          <w:spacing w:val="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w w:val="99"/>
          <w:sz w:val="26"/>
          <w:szCs w:val="26"/>
        </w:rPr>
        <w:t xml:space="preserve">of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tities</w:t>
      </w:r>
      <w:r w:rsidR="00F767AE"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in</w:t>
      </w:r>
      <w:r w:rsidR="00F767AE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B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F767AE"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d</w:t>
      </w:r>
      <w:r w:rsidR="00F767AE"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an</w:t>
      </w:r>
      <w:r w:rsidR="00F767AE"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3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tity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 xml:space="preserve">in </w:t>
      </w:r>
      <w:r w:rsidR="00F767AE">
        <w:rPr>
          <w:rFonts w:ascii="Calibri" w:eastAsia="Calibri" w:hAnsi="Calibri" w:cs="Calibri"/>
          <w:i/>
          <w:color w:val="000000"/>
          <w:sz w:val="26"/>
          <w:szCs w:val="26"/>
        </w:rPr>
        <w:t>B</w:t>
      </w:r>
      <w:r w:rsidR="00F767AE"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is</w:t>
      </w:r>
      <w:r w:rsidR="00F767AE"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ted</w:t>
      </w:r>
      <w:r w:rsidR="00F767AE"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w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ith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y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mber</w:t>
      </w:r>
      <w:r w:rsidR="00F767AE"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(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z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w w:val="99"/>
          <w:sz w:val="26"/>
          <w:szCs w:val="26"/>
        </w:rPr>
        <w:t>more)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w w:val="99"/>
          <w:sz w:val="26"/>
          <w:szCs w:val="26"/>
        </w:rPr>
        <w:t xml:space="preserve">of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tities</w:t>
      </w:r>
      <w:r w:rsidR="00F767AE"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 xml:space="preserve">in </w:t>
      </w:r>
      <w:r w:rsidR="00F767AE"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A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F767AE"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(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ee</w:t>
      </w:r>
      <w:r w:rsidR="00F767AE"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ig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re</w:t>
      </w:r>
      <w:r w:rsidR="00F767AE"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7.6</w:t>
      </w:r>
      <w:r w:rsidR="00F767AE">
        <w:rPr>
          <w:rFonts w:ascii="Calibri" w:eastAsia="Calibri" w:hAnsi="Calibri" w:cs="Calibri"/>
          <w:color w:val="000000"/>
          <w:spacing w:val="1"/>
          <w:sz w:val="26"/>
          <w:szCs w:val="26"/>
        </w:rPr>
        <w:t>b</w:t>
      </w:r>
      <w:r w:rsidR="00F767AE">
        <w:rPr>
          <w:rFonts w:ascii="Calibri" w:eastAsia="Calibri" w:hAnsi="Calibri" w:cs="Calibri"/>
          <w:color w:val="000000"/>
          <w:sz w:val="26"/>
          <w:szCs w:val="26"/>
        </w:rPr>
        <w:t>.)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7" w:line="220" w:lineRule="exact"/>
        <w:rPr>
          <w:sz w:val="22"/>
          <w:szCs w:val="22"/>
        </w:rPr>
      </w:pPr>
    </w:p>
    <w:p w:rsidR="00E412F5" w:rsidRDefault="00F767AE" w:rsidP="00B80798">
      <w:pP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Summ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of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Symbols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-R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</w:p>
    <w:p w:rsidR="00933399" w:rsidRDefault="00933399" w:rsidP="00B80798">
      <w:pPr>
        <w:rPr>
          <w:rFonts w:ascii="Calibri" w:eastAsia="Calibri" w:hAnsi="Calibri" w:cs="Calibri"/>
          <w:sz w:val="26"/>
          <w:szCs w:val="26"/>
        </w:rPr>
      </w:pPr>
    </w:p>
    <w:p w:rsidR="00E412F5" w:rsidRDefault="00E412F5">
      <w:pPr>
        <w:spacing w:before="3" w:line="120" w:lineRule="exact"/>
        <w:rPr>
          <w:sz w:val="12"/>
          <w:szCs w:val="12"/>
        </w:rPr>
      </w:pPr>
    </w:p>
    <w:p w:rsidR="00E412F5" w:rsidRDefault="00933399">
      <w:pPr>
        <w:spacing w:line="200" w:lineRule="exact"/>
      </w:pPr>
      <w:r>
        <w:rPr>
          <w:noProof/>
        </w:rPr>
        <w:drawing>
          <wp:anchor distT="0" distB="0" distL="114300" distR="114300" simplePos="0" relativeHeight="503315898" behindDoc="0" locked="0" layoutInCell="1" allowOverlap="1" wp14:anchorId="12E3BD50" wp14:editId="45E26A06">
            <wp:simplePos x="0" y="0"/>
            <wp:positionH relativeFrom="column">
              <wp:posOffset>-3175</wp:posOffset>
            </wp:positionH>
            <wp:positionV relativeFrom="paragraph">
              <wp:posOffset>10795</wp:posOffset>
            </wp:positionV>
            <wp:extent cx="5895975" cy="32194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ind w:left="109"/>
        <w:sectPr w:rsidR="00E412F5">
          <w:pgSz w:w="11920" w:h="16840"/>
          <w:pgMar w:top="260" w:right="720" w:bottom="0" w:left="1280" w:header="65" w:footer="63" w:gutter="0"/>
          <w:cols w:space="720"/>
        </w:sectPr>
      </w:pPr>
      <w:r>
        <w:rPr>
          <w:noProof/>
        </w:rPr>
        <w:drawing>
          <wp:inline distT="0" distB="0" distL="0" distR="0">
            <wp:extent cx="6153150" cy="1466850"/>
            <wp:effectExtent l="0" t="0" r="0" b="0"/>
            <wp:docPr id="1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36565B">
      <w:pPr>
        <w:spacing w:before="5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53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8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86" name="Group 226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87" name="Freeform 233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8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89" name="Freeform 232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" name="Group 2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91" name="Freeform 2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92" name="Group 2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93" name="Freeform 2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5" o:spid="_x0000_s1026" style="position:absolute;left:0;text-align:left;margin-left:23.95pt;margin-top:23.25pt;width:547.5pt;height:795.55pt;z-index:-1627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">
                <v:group id="Group 226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233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y7L8MA&#10;AADbAAAADwAAAGRycy9kb3ducmV2LnhtbESPQWvCQBSE7wX/w/IEb3WjUCvRVUQJFHuqEcHbI/vc&#10;BLNvQ3YT4793C4Ueh5n5hllvB1uLnlpfOVYwmyYgiAunKzYKznn2vgThA7LG2jEpeJKH7Wb0tsZU&#10;uwf/UH8KRkQI+xQVlCE0qZS+KMmin7qGOHo311oMUbZG6hYfEW5rOU+ShbRYcVwosaF9ScX91FkF&#10;17zL+ss+z77ni0L744c5DJ1RajIedisQgYbwH/5rf2kFy0/4/RJ/gN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y7L8MAAADbAAAADwAAAAAAAAAAAAAAAACYAgAAZHJzL2Rv&#10;d25yZXYueG1sUEsFBgAAAAAEAAQA9QAAAIgDAAAAAA==&#10;" path="m,l10891,e" filled="f" strokeweight="1.54pt">
                    <v:path arrowok="t" o:connecttype="custom" o:connectlocs="0,0;10891,0" o:connectangles="0,0"/>
                  </v:shape>
                  <v:group id="Group 227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<v:shape id="Freeform 232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J/ncUA&#10;AADbAAAADwAAAGRycy9kb3ducmV2LnhtbESPQWvCQBSE70L/w/IKvUjdVEQ0ZiNtaWs9xorg7ZF9&#10;JrG7b0N2q/Hfu0LB4zAz3zDZsrdGnKjzjWMFL6MEBHHpdMOVgu3P5/MMhA/IGo1jUnAhD8v8YZBh&#10;qt2ZCzptQiUihH2KCuoQ2lRKX9Zk0Y9cSxy9g+sshii7SuoOzxFujRwnyVRabDgu1NjSe03l7+bP&#10;KjDjr2I3H4Z1MTnu3z4Ss7LTdqXU02P/ugARqA/38H/7WyuYzeH2Jf4A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n+d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228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  <v:shape id="Freeform 231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3lRsQA&#10;AADbAAAADwAAAGRycy9kb3ducmV2LnhtbESPT2sCMRTE7wW/Q3iFXkrNKiK6GqUt9d9xtQjeHpvn&#10;7tbkZdmkun57Iwgeh5n5DTOdt9aIMzW+cqyg101AEOdOV1wo+N0tPkYgfEDWaByTgit5mM86L1NM&#10;tbtwRudtKESEsE9RQRlCnUrp85Is+q6riaN3dI3FEGVTSN3gJcKtkf0kGUqLFceFEmv6Lik/bf+t&#10;AtNfZvvxe9hkg7/D109iVnZYr5R6e20/JyACteEZfrTXWsG4B/c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95UbEAAAA2wAAAA8AAAAAAAAAAAAAAAAAmAIAAGRycy9k&#10;b3ducmV2LnhtbFBLBQYAAAAABAAEAPUAAACJAwAAAAA=&#10;" path="m,l,15880e" filled="f" strokeweight="1.54pt">
                        <v:path arrowok="t" o:connecttype="custom" o:connectlocs="0,480;0,16360" o:connectangles="0,0"/>
                      </v:shape>
                      <v:group id="Group 229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shape id="Freeform 230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4r8cMA&#10;AADbAAAADwAAAGRycy9kb3ducmV2LnhtbESPQWvCQBSE74L/YXlCb7qppWKjq4gSKHrSlEJvj+xz&#10;E5p9G7KbmP57tyB4HGbmG2a9HWwtemp95VjB6ywBQVw4XbFR8JVn0yUIH5A11o5JwR952G7GozWm&#10;2t34TP0lGBEh7FNUUIbQpFL6oiSLfuYa4uhdXWsxRNkaqVu8Rbit5TxJFtJixXGhxIb2JRW/l84q&#10;+Mm7rP/e59lpvii0P76bw9AZpV4mw24FItAQnuFH+1Mr+HiD/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4r8cMAAADb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9B23C0">
        <w:rPr>
          <w:sz w:val="12"/>
          <w:szCs w:val="12"/>
        </w:rPr>
        <w:tab/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ind w:left="120"/>
      </w:pPr>
      <w:r>
        <w:rPr>
          <w:noProof/>
        </w:rPr>
        <w:drawing>
          <wp:inline distT="0" distB="0" distL="0" distR="0">
            <wp:extent cx="5943600" cy="3467100"/>
            <wp:effectExtent l="0" t="0" r="0" b="0"/>
            <wp:docPr id="14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2F5" w:rsidRDefault="00E412F5">
      <w:pPr>
        <w:spacing w:before="3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Redud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ncy</w:t>
      </w:r>
      <w:r>
        <w:rPr>
          <w:rFonts w:ascii="Calibri" w:eastAsia="Calibri" w:hAnsi="Calibri" w:cs="Calibri"/>
          <w:b/>
          <w:color w:val="FF0000"/>
          <w:spacing w:val="-13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of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h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</w:p>
    <w:p w:rsidR="00E412F5" w:rsidRDefault="00F767AE">
      <w:pPr>
        <w:ind w:left="480" w:right="622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pacing w:val="6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4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M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ny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-to-o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ne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-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to-many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ship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ets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5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-side 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ted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tra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4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“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y”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sid</w:t>
      </w:r>
      <w:r>
        <w:rPr>
          <w:rFonts w:ascii="Calibri" w:eastAsia="Calibri" w:hAnsi="Calibri" w:cs="Calibri"/>
          <w:spacing w:val="5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nt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ima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key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“on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”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side</w:t>
      </w:r>
    </w:p>
    <w:p w:rsidR="00E412F5" w:rsidRDefault="00E412F5">
      <w:pPr>
        <w:spacing w:before="4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480" w:right="1028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amp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e: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nste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s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nship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z w:val="26"/>
          <w:szCs w:val="26"/>
        </w:rPr>
        <w:t>n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_de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 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de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_na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isi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i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i/>
          <w:sz w:val="26"/>
          <w:szCs w:val="26"/>
        </w:rPr>
        <w:t>stru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i/>
          <w:sz w:val="26"/>
          <w:szCs w:val="26"/>
        </w:rPr>
        <w:t>r</w:t>
      </w:r>
    </w:p>
    <w:p w:rsidR="00E412F5" w:rsidRDefault="00F767AE">
      <w:pPr>
        <w:spacing w:before="6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-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o-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ne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tionship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osen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“</w:t>
      </w:r>
      <w:r>
        <w:rPr>
          <w:rFonts w:ascii="Calibri" w:eastAsia="Calibri" w:hAnsi="Calibri" w:cs="Calibri"/>
          <w:color w:val="000000"/>
          <w:sz w:val="26"/>
          <w:szCs w:val="26"/>
        </w:rPr>
        <w:t>man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”</w:t>
      </w:r>
    </w:p>
    <w:p w:rsidR="00E412F5" w:rsidRDefault="00F767AE">
      <w:pPr>
        <w:spacing w:before="2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side</w:t>
      </w:r>
    </w:p>
    <w:p w:rsidR="00E412F5" w:rsidRDefault="00F767AE">
      <w:pPr>
        <w:ind w:left="480" w:right="919" w:hanging="36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cipa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b/>
          <w:i/>
          <w:sz w:val="26"/>
          <w:szCs w:val="26"/>
        </w:rPr>
        <w:t>r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z w:val="26"/>
          <w:szCs w:val="26"/>
        </w:rPr>
        <w:t>al</w:t>
      </w:r>
      <w:r>
        <w:rPr>
          <w:rFonts w:ascii="Calibri" w:eastAsia="Calibri" w:hAnsi="Calibri" w:cs="Calibri"/>
          <w:b/>
          <w:i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“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”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sid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tra 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spo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4"/>
          <w:sz w:val="26"/>
          <w:szCs w:val="26"/>
        </w:rPr>
        <w:t>“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ma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ny”</w:t>
      </w:r>
      <w:r>
        <w:rPr>
          <w:rFonts w:ascii="Calibri" w:eastAsia="Calibri" w:hAnsi="Calibri" w:cs="Calibri"/>
          <w:b/>
          <w:spacing w:val="5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si de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n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ll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es</w:t>
      </w:r>
    </w:p>
    <w:p w:rsidR="00E412F5" w:rsidRDefault="00F767AE">
      <w:pPr>
        <w:spacing w:before="2"/>
        <w:ind w:left="480" w:right="85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spo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ng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tionship</w:t>
      </w:r>
      <w:r>
        <w:rPr>
          <w:rFonts w:ascii="Calibri" w:eastAsia="Calibri" w:hAnsi="Calibri" w:cs="Calibri"/>
          <w:spacing w:val="-1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et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king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 weak</w:t>
      </w:r>
      <w:r>
        <w:rPr>
          <w:rFonts w:ascii="Calibri" w:eastAsia="Calibri" w:hAnsi="Calibri" w:cs="Calibri"/>
          <w:spacing w:val="-6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ent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ty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ts i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tifyi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tro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enti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5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  <w:u w:val="thick" w:color="000000"/>
        </w:rPr>
        <w:t>is</w:t>
      </w:r>
      <w:r>
        <w:rPr>
          <w:rFonts w:ascii="Calibri" w:eastAsia="Calibri" w:hAnsi="Calibri" w:cs="Calibri"/>
          <w:b/>
          <w:i/>
          <w:spacing w:val="-3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  <w:u w:val="thick" w:color="000000"/>
        </w:rPr>
        <w:t>redun</w:t>
      </w:r>
      <w:r>
        <w:rPr>
          <w:rFonts w:ascii="Calibri" w:eastAsia="Calibri" w:hAnsi="Calibri" w:cs="Calibri"/>
          <w:b/>
          <w:i/>
          <w:spacing w:val="2"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i/>
          <w:sz w:val="26"/>
          <w:szCs w:val="26"/>
          <w:u w:val="thick" w:color="000000"/>
        </w:rPr>
        <w:t>an</w:t>
      </w:r>
      <w:r>
        <w:rPr>
          <w:rFonts w:ascii="Calibri" w:eastAsia="Calibri" w:hAnsi="Calibri" w:cs="Calibri"/>
          <w:b/>
          <w:i/>
          <w:spacing w:val="2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10" w:line="100" w:lineRule="exact"/>
        <w:rPr>
          <w:sz w:val="10"/>
          <w:szCs w:val="10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x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-R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F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</w:p>
    <w:p w:rsidR="00E412F5" w:rsidRDefault="00F767AE">
      <w:pPr>
        <w:spacing w:before="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Sp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cia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z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position w:val="1"/>
          <w:sz w:val="26"/>
          <w:szCs w:val="26"/>
        </w:rPr>
        <w:t></w:t>
      </w:r>
      <w:r>
        <w:rPr>
          <w:spacing w:val="6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4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o</w:t>
      </w:r>
      <w:r w:rsidR="009B23C0"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 xml:space="preserve">M  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p-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w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1"/>
          <w:position w:val="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gn</w:t>
      </w:r>
      <w:r>
        <w:rPr>
          <w:rFonts w:ascii="Calibri" w:eastAsia="Calibri" w:hAnsi="Calibri" w:cs="Calibri"/>
          <w:b/>
          <w:color w:val="FF0000"/>
          <w:spacing w:val="-7"/>
          <w:position w:val="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p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  <w:u w:val="thick" w:color="FF0000"/>
        </w:rPr>
        <w:t>oc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2"/>
          <w:position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;</w:t>
      </w:r>
      <w:r>
        <w:rPr>
          <w:rFonts w:ascii="Calibri" w:eastAsia="Calibri" w:hAnsi="Calibri" w:cs="Calibri"/>
          <w:color w:val="000000"/>
          <w:spacing w:val="-8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we</w:t>
      </w:r>
      <w:r>
        <w:rPr>
          <w:rFonts w:ascii="Calibri" w:eastAsia="Calibri" w:hAnsi="Calibri" w:cs="Calibri"/>
          <w:color w:val="000000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3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sig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ate</w:t>
      </w:r>
      <w:r>
        <w:rPr>
          <w:rFonts w:ascii="Calibri" w:eastAsia="Calibri" w:hAnsi="Calibri" w:cs="Calibri"/>
          <w:color w:val="000000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2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gs</w:t>
      </w:r>
      <w:r>
        <w:rPr>
          <w:rFonts w:ascii="Calibri" w:eastAsia="Calibri" w:hAnsi="Calibri" w:cs="Calibri"/>
          <w:color w:val="000000"/>
          <w:spacing w:val="-1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within</w:t>
      </w:r>
      <w:r>
        <w:rPr>
          <w:rFonts w:ascii="Calibri" w:eastAsia="Calibri" w:hAnsi="Calibri" w:cs="Calibri"/>
          <w:color w:val="000000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position w:val="1"/>
          <w:sz w:val="26"/>
          <w:szCs w:val="26"/>
        </w:rPr>
        <w:t>t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distin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tive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tities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1" w:line="160" w:lineRule="exact"/>
        <w:rPr>
          <w:sz w:val="16"/>
          <w:szCs w:val="16"/>
        </w:rPr>
      </w:pPr>
    </w:p>
    <w:p w:rsidR="00E412F5" w:rsidRDefault="00F767AE">
      <w:pPr>
        <w:spacing w:line="359" w:lineRule="auto"/>
        <w:ind w:left="480" w:right="674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 may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subg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1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distin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way 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tities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in 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set.</w:t>
      </w:r>
    </w:p>
    <w:p w:rsidR="00E412F5" w:rsidRDefault="00F767AE">
      <w:pPr>
        <w:spacing w:line="360" w:lineRule="auto"/>
        <w:ind w:left="480" w:right="884" w:hanging="36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640" w:bottom="0" w:left="1680" w:header="65" w:footer="63" w:gutter="0"/>
          <w:cols w:space="720"/>
        </w:sect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s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entiti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within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tri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 xml:space="preserve">t </w:t>
      </w:r>
      <w:r>
        <w:rPr>
          <w:rFonts w:ascii="Calibri" w:eastAsia="Calibri" w:hAnsi="Calibri" w:cs="Calibri"/>
          <w:spacing w:val="1"/>
          <w:sz w:val="26"/>
          <w:szCs w:val="26"/>
        </w:rPr>
        <w:t>ar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i/>
          <w:spacing w:val="-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i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ha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i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i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i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 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tities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set.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5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-R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el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mea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v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1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ty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36565B">
      <w:pPr>
        <w:spacing w:before="4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57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76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77" name="Group 190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78" name="Freeform 197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9" name="Group 191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80" name="Freeform 196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1" name="Group 1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82" name="Freeform 1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3" name="Group 1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84" name="Freeform 1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9" o:spid="_x0000_s1026" style="position:absolute;left:0;text-align:left;margin-left:23.95pt;margin-top:23.25pt;width:547.5pt;height:795.55pt;z-index:-1623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">
                <v:group id="Group 190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97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ZfesAA&#10;AADbAAAADwAAAGRycy9kb3ducmV2LnhtbERPTYvCMBC9C/sfwizsTVOF1aUaRZSCrCetLHgbmjEt&#10;NpPSpLX7781B8Ph436vNYGvRU+srxwqmkwQEceF0xUbBJc/GPyB8QNZYOyYF/+Rhs/4YrTDV7sEn&#10;6s/BiBjCPkUFZQhNKqUvSrLoJ64hjtzNtRZDhK2RusVHDLe1nCXJXFqsODaU2NCupOJ+7qyCa95l&#10;/d8uz46zeaH977fZD51R6utz2C5BBBrCW/xyH7SCRRwbv8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KZfesAAAADbAAAADwAAAAAAAAAAAAAAAACYAgAAZHJzL2Rvd25y&#10;ZXYueG1sUEsFBgAAAAAEAAQA9QAAAIUDAAAAAA==&#10;" path="m,l10891,e" filled="f" strokeweight="1.54pt">
                    <v:path arrowok="t" o:connecttype="custom" o:connectlocs="0,0;10891,0" o:connectangles="0,0"/>
                  </v:shape>
                  <v:group id="Group 191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<v:shape id="Freeform 196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WAMIA&#10;AADbAAAADwAAAGRycy9kb3ducmV2LnhtbERPy2rCQBTdF/yH4RbcFJ1URDR1FC0+2mWiCO4umdsk&#10;deZOyIwa/95ZFLo8nPd82VkjbtT62rGC92ECgrhwuuZSwfGwHUxB+ICs0TgmBQ/ysFz0XuaYanfn&#10;jG55KEUMYZ+igiqEJpXSFxVZ9EPXEEfux7UWQ4RtKXWL9xhujRwlyURarDk2VNjQZ0XFJb9aBWa0&#10;y06zt/CdjX/P601i9nbS7JXqv3arDxCBuvAv/nN/aQXTuD5+iT9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KNYAwgAAANsAAAAPAAAAAAAAAAAAAAAAAJgCAABkcnMvZG93&#10;bnJldi54bWxQSwUGAAAAAAQABAD1AAAAhwMAAAAA&#10;" path="m,l,15880e" filled="f" strokeweight="1.54pt">
                      <v:path arrowok="t" o:connecttype="custom" o:connectlocs="0,480;0,16360" o:connectangles="0,0"/>
                    </v:shape>
                    <v:group id="Group 192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  <v:shape id="Freeform 195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bt7MUA&#10;AADbAAAADwAAAGRycy9kb3ducmV2LnhtbESPT2vCQBTE7wW/w/KEXopuDEU0dRUV/9RjtBR6e2Sf&#10;SXT3bchuNf323ULB4zAzv2Fmi84acaPW144VjIYJCOLC6ZpLBR+n7WACwgdkjcYxKfghD4t572mG&#10;mXZ3zul2DKWIEPYZKqhCaDIpfVGRRT90DXH0zq61GKJsS6lbvEe4NTJNkrG0WHNcqLChdUXF9fht&#10;FZh0l39OX8Ihf718rTaJ2dtxs1fqud8t30AE6sIj/N9+1womK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u3s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193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  <v:shape id="Freeform 194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4lWMMA&#10;AADbAAAADwAAAGRycy9kb3ducmV2LnhtbESPQWvCQBSE7wX/w/IEb3WjtCLRVUQJFHuqEcHbI/vc&#10;BLNvQ3YT4793C4Ueh5n5hllvB1uLnlpfOVYwmyYgiAunKzYKznn2vgThA7LG2jEpeJKH7Wb0tsZU&#10;uwf/UH8KRkQI+xQVlCE0qZS+KMmin7qGOHo311oMUbZG6hYfEW5rOU+ShbRYcVwosaF9ScX91FkF&#10;17zL+ss+z77ni0L746c5DJ1RajIedisQgYbwH/5rf2kFyw/4/RJ/gN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4lWMMAAADb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2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ess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sig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</w:t>
      </w:r>
      <w:r>
        <w:rPr>
          <w:rFonts w:ascii="Calibri" w:eastAsia="Calibri" w:hAnsi="Calibri" w:cs="Calibri"/>
          <w:spacing w:val="4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spacing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sp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cia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17" w:line="260" w:lineRule="exact"/>
        <w:rPr>
          <w:sz w:val="26"/>
          <w:szCs w:val="26"/>
        </w:rPr>
      </w:pPr>
    </w:p>
    <w:p w:rsidR="00E412F5" w:rsidRDefault="0036565B" w:rsidP="00B80798">
      <w:pPr>
        <w:spacing w:before="22" w:line="360" w:lineRule="auto"/>
        <w:ind w:left="480" w:right="304" w:hanging="36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56" behindDoc="1" locked="0" layoutInCell="1" allowOverlap="1">
                <wp:simplePos x="0" y="0"/>
                <wp:positionH relativeFrom="page">
                  <wp:posOffset>1967865</wp:posOffset>
                </wp:positionH>
                <wp:positionV relativeFrom="paragraph">
                  <wp:posOffset>-3427095</wp:posOffset>
                </wp:positionV>
                <wp:extent cx="3951605" cy="3599815"/>
                <wp:effectExtent l="0" t="635" r="5080" b="0"/>
                <wp:wrapNone/>
                <wp:docPr id="67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1605" cy="3599815"/>
                          <a:chOff x="3099" y="-5397"/>
                          <a:chExt cx="6223" cy="5669"/>
                        </a:xfrm>
                      </wpg:grpSpPr>
                      <wpg:grpSp>
                        <wpg:cNvPr id="68" name="Group 155"/>
                        <wpg:cNvGrpSpPr>
                          <a:grpSpLocks/>
                        </wpg:cNvGrpSpPr>
                        <wpg:grpSpPr bwMode="auto">
                          <a:xfrm>
                            <a:off x="6762" y="-315"/>
                            <a:ext cx="614" cy="577"/>
                            <a:chOff x="6762" y="-315"/>
                            <a:chExt cx="614" cy="577"/>
                          </a:xfrm>
                        </wpg:grpSpPr>
                        <wps:wsp>
                          <wps:cNvPr id="69" name="Freeform 162"/>
                          <wps:cNvSpPr>
                            <a:spLocks/>
                          </wps:cNvSpPr>
                          <wps:spPr bwMode="auto">
                            <a:xfrm>
                              <a:off x="6762" y="-315"/>
                              <a:ext cx="614" cy="577"/>
                            </a:xfrm>
                            <a:custGeom>
                              <a:avLst/>
                              <a:gdLst>
                                <a:gd name="T0" fmla="+- 0 6817 6762"/>
                                <a:gd name="T1" fmla="*/ T0 w 614"/>
                                <a:gd name="T2" fmla="+- 0 -39 -315"/>
                                <a:gd name="T3" fmla="*/ -39 h 577"/>
                                <a:gd name="T4" fmla="+- 0 6792 6762"/>
                                <a:gd name="T5" fmla="*/ T4 w 614"/>
                                <a:gd name="T6" fmla="+- 0 -57 -315"/>
                                <a:gd name="T7" fmla="*/ -57 h 577"/>
                                <a:gd name="T8" fmla="+- 0 6768 6762"/>
                                <a:gd name="T9" fmla="*/ T8 w 614"/>
                                <a:gd name="T10" fmla="+- 0 -37 -315"/>
                                <a:gd name="T11" fmla="*/ -37 h 577"/>
                                <a:gd name="T12" fmla="+- 0 6766 6762"/>
                                <a:gd name="T13" fmla="*/ T12 w 614"/>
                                <a:gd name="T14" fmla="+- 0 -16 -315"/>
                                <a:gd name="T15" fmla="*/ -16 h 577"/>
                                <a:gd name="T16" fmla="+- 0 6815 6762"/>
                                <a:gd name="T17" fmla="*/ T16 w 614"/>
                                <a:gd name="T18" fmla="+- 0 32 -315"/>
                                <a:gd name="T19" fmla="*/ 32 h 577"/>
                                <a:gd name="T20" fmla="+- 0 6871 6762"/>
                                <a:gd name="T21" fmla="*/ T20 w 614"/>
                                <a:gd name="T22" fmla="+- 0 89 -315"/>
                                <a:gd name="T23" fmla="*/ 89 h 577"/>
                                <a:gd name="T24" fmla="+- 0 6928 6762"/>
                                <a:gd name="T25" fmla="*/ T24 w 614"/>
                                <a:gd name="T26" fmla="+- 0 146 -315"/>
                                <a:gd name="T27" fmla="*/ 146 h 577"/>
                                <a:gd name="T28" fmla="+- 0 6984 6762"/>
                                <a:gd name="T29" fmla="*/ T28 w 614"/>
                                <a:gd name="T30" fmla="+- 0 202 -315"/>
                                <a:gd name="T31" fmla="*/ 202 h 577"/>
                                <a:gd name="T32" fmla="+- 0 7041 6762"/>
                                <a:gd name="T33" fmla="*/ T32 w 614"/>
                                <a:gd name="T34" fmla="+- 0 259 -315"/>
                                <a:gd name="T35" fmla="*/ 259 h 577"/>
                                <a:gd name="T36" fmla="+- 0 7060 6762"/>
                                <a:gd name="T37" fmla="*/ T36 w 614"/>
                                <a:gd name="T38" fmla="+- 0 257 -315"/>
                                <a:gd name="T39" fmla="*/ 257 h 577"/>
                                <a:gd name="T40" fmla="+- 0 7078 6762"/>
                                <a:gd name="T41" fmla="*/ T40 w 614"/>
                                <a:gd name="T42" fmla="+- 0 240 -315"/>
                                <a:gd name="T43" fmla="*/ 240 h 577"/>
                                <a:gd name="T44" fmla="+- 0 7082 6762"/>
                                <a:gd name="T45" fmla="*/ T44 w 614"/>
                                <a:gd name="T46" fmla="+- 0 218 -315"/>
                                <a:gd name="T47" fmla="*/ 218 h 577"/>
                                <a:gd name="T48" fmla="+- 0 7031 6762"/>
                                <a:gd name="T49" fmla="*/ T48 w 614"/>
                                <a:gd name="T50" fmla="+- 0 167 -315"/>
                                <a:gd name="T51" fmla="*/ 167 h 577"/>
                                <a:gd name="T52" fmla="+- 0 6975 6762"/>
                                <a:gd name="T53" fmla="*/ T52 w 614"/>
                                <a:gd name="T54" fmla="+- 0 110 -315"/>
                                <a:gd name="T55" fmla="*/ 110 h 577"/>
                                <a:gd name="T56" fmla="+- 0 6918 6762"/>
                                <a:gd name="T57" fmla="*/ T56 w 614"/>
                                <a:gd name="T58" fmla="+- 0 54 -315"/>
                                <a:gd name="T59" fmla="*/ 54 h 577"/>
                                <a:gd name="T60" fmla="+- 0 6883 6762"/>
                                <a:gd name="T61" fmla="*/ T60 w 614"/>
                                <a:gd name="T62" fmla="+- 0 -9 -315"/>
                                <a:gd name="T63" fmla="*/ -9 h 577"/>
                                <a:gd name="T64" fmla="+- 0 6887 6762"/>
                                <a:gd name="T65" fmla="*/ T64 w 614"/>
                                <a:gd name="T66" fmla="+- 0 -72 -315"/>
                                <a:gd name="T67" fmla="*/ -72 h 577"/>
                                <a:gd name="T68" fmla="+- 0 6922 6762"/>
                                <a:gd name="T69" fmla="*/ T68 w 614"/>
                                <a:gd name="T70" fmla="+- 0 -102 -315"/>
                                <a:gd name="T71" fmla="*/ -102 h 577"/>
                                <a:gd name="T72" fmla="+- 0 6963 6762"/>
                                <a:gd name="T73" fmla="*/ T72 w 614"/>
                                <a:gd name="T74" fmla="+- 0 -96 -315"/>
                                <a:gd name="T75" fmla="*/ -96 h 577"/>
                                <a:gd name="T76" fmla="+- 0 7004 6762"/>
                                <a:gd name="T77" fmla="*/ T76 w 614"/>
                                <a:gd name="T78" fmla="+- 0 -68 -315"/>
                                <a:gd name="T79" fmla="*/ -68 h 577"/>
                                <a:gd name="T80" fmla="+- 0 7059 6762"/>
                                <a:gd name="T81" fmla="*/ T80 w 614"/>
                                <a:gd name="T82" fmla="+- 0 -14 -315"/>
                                <a:gd name="T83" fmla="*/ -14 h 577"/>
                                <a:gd name="T84" fmla="+- 0 7116 6762"/>
                                <a:gd name="T85" fmla="*/ T84 w 614"/>
                                <a:gd name="T86" fmla="+- 0 42 -315"/>
                                <a:gd name="T87" fmla="*/ 42 h 577"/>
                                <a:gd name="T88" fmla="+- 0 7172 6762"/>
                                <a:gd name="T89" fmla="*/ T88 w 614"/>
                                <a:gd name="T90" fmla="+- 0 99 -315"/>
                                <a:gd name="T91" fmla="*/ 99 h 577"/>
                                <a:gd name="T92" fmla="+- 0 7198 6762"/>
                                <a:gd name="T93" fmla="*/ T92 w 614"/>
                                <a:gd name="T94" fmla="+- 0 116 -315"/>
                                <a:gd name="T95" fmla="*/ 116 h 577"/>
                                <a:gd name="T96" fmla="+- 0 7223 6762"/>
                                <a:gd name="T97" fmla="*/ T96 w 614"/>
                                <a:gd name="T98" fmla="+- 0 95 -315"/>
                                <a:gd name="T99" fmla="*/ 95 h 577"/>
                                <a:gd name="T100" fmla="+- 0 7228 6762"/>
                                <a:gd name="T101" fmla="*/ T100 w 614"/>
                                <a:gd name="T102" fmla="+- 0 72 -315"/>
                                <a:gd name="T103" fmla="*/ 72 h 577"/>
                                <a:gd name="T104" fmla="+- 0 7177 6762"/>
                                <a:gd name="T105" fmla="*/ T104 w 614"/>
                                <a:gd name="T106" fmla="+- 0 21 -315"/>
                                <a:gd name="T107" fmla="*/ 21 h 577"/>
                                <a:gd name="T108" fmla="+- 0 7120 6762"/>
                                <a:gd name="T109" fmla="*/ T108 w 614"/>
                                <a:gd name="T110" fmla="+- 0 -35 -315"/>
                                <a:gd name="T111" fmla="*/ -35 h 577"/>
                                <a:gd name="T112" fmla="+- 0 7064 6762"/>
                                <a:gd name="T113" fmla="*/ T112 w 614"/>
                                <a:gd name="T114" fmla="+- 0 -92 -315"/>
                                <a:gd name="T115" fmla="*/ -92 h 577"/>
                                <a:gd name="T116" fmla="+- 0 7029 6762"/>
                                <a:gd name="T117" fmla="*/ T116 w 614"/>
                                <a:gd name="T118" fmla="+- 0 -155 -315"/>
                                <a:gd name="T119" fmla="*/ -155 h 577"/>
                                <a:gd name="T120" fmla="+- 0 7032 6762"/>
                                <a:gd name="T121" fmla="*/ T120 w 614"/>
                                <a:gd name="T122" fmla="+- 0 -217 -315"/>
                                <a:gd name="T123" fmla="*/ -217 h 577"/>
                                <a:gd name="T124" fmla="+- 0 7068 6762"/>
                                <a:gd name="T125" fmla="*/ T124 w 614"/>
                                <a:gd name="T126" fmla="+- 0 -247 -315"/>
                                <a:gd name="T127" fmla="*/ -247 h 577"/>
                                <a:gd name="T128" fmla="+- 0 7109 6762"/>
                                <a:gd name="T129" fmla="*/ T128 w 614"/>
                                <a:gd name="T130" fmla="+- 0 -242 -315"/>
                                <a:gd name="T131" fmla="*/ -242 h 577"/>
                                <a:gd name="T132" fmla="+- 0 7149 6762"/>
                                <a:gd name="T133" fmla="*/ T132 w 614"/>
                                <a:gd name="T134" fmla="+- 0 -214 -315"/>
                                <a:gd name="T135" fmla="*/ -214 h 577"/>
                                <a:gd name="T136" fmla="+- 0 7205 6762"/>
                                <a:gd name="T137" fmla="*/ T136 w 614"/>
                                <a:gd name="T138" fmla="+- 0 -160 -315"/>
                                <a:gd name="T139" fmla="*/ -160 h 577"/>
                                <a:gd name="T140" fmla="+- 0 7261 6762"/>
                                <a:gd name="T141" fmla="*/ T140 w 614"/>
                                <a:gd name="T142" fmla="+- 0 -103 -315"/>
                                <a:gd name="T143" fmla="*/ -103 h 577"/>
                                <a:gd name="T144" fmla="+- 0 7318 6762"/>
                                <a:gd name="T145" fmla="*/ T144 w 614"/>
                                <a:gd name="T146" fmla="+- 0 -46 -315"/>
                                <a:gd name="T147" fmla="*/ -46 h 577"/>
                                <a:gd name="T148" fmla="+- 0 7346 6762"/>
                                <a:gd name="T149" fmla="*/ T148 w 614"/>
                                <a:gd name="T150" fmla="+- 0 -30 -315"/>
                                <a:gd name="T151" fmla="*/ -30 h 577"/>
                                <a:gd name="T152" fmla="+- 0 7369 6762"/>
                                <a:gd name="T153" fmla="*/ T152 w 614"/>
                                <a:gd name="T154" fmla="+- 0 -51 -315"/>
                                <a:gd name="T155" fmla="*/ -51 h 577"/>
                                <a:gd name="T156" fmla="+- 0 7373 6762"/>
                                <a:gd name="T157" fmla="*/ T156 w 614"/>
                                <a:gd name="T158" fmla="+- 0 -74 -315"/>
                                <a:gd name="T159" fmla="*/ -74 h 577"/>
                                <a:gd name="T160" fmla="+- 0 7327 6762"/>
                                <a:gd name="T161" fmla="*/ T160 w 614"/>
                                <a:gd name="T162" fmla="+- 0 -120 -315"/>
                                <a:gd name="T163" fmla="*/ -120 h 577"/>
                                <a:gd name="T164" fmla="+- 0 7270 6762"/>
                                <a:gd name="T165" fmla="*/ T164 w 614"/>
                                <a:gd name="T166" fmla="+- 0 -177 -315"/>
                                <a:gd name="T167" fmla="*/ -177 h 577"/>
                                <a:gd name="T168" fmla="+- 0 7214 6762"/>
                                <a:gd name="T169" fmla="*/ T168 w 614"/>
                                <a:gd name="T170" fmla="+- 0 -233 -315"/>
                                <a:gd name="T171" fmla="*/ -233 h 577"/>
                                <a:gd name="T172" fmla="+- 0 7151 6762"/>
                                <a:gd name="T173" fmla="*/ T172 w 614"/>
                                <a:gd name="T174" fmla="+- 0 -288 -315"/>
                                <a:gd name="T175" fmla="*/ -288 h 577"/>
                                <a:gd name="T176" fmla="+- 0 7092 6762"/>
                                <a:gd name="T177" fmla="*/ T176 w 614"/>
                                <a:gd name="T178" fmla="+- 0 -313 -315"/>
                                <a:gd name="T179" fmla="*/ -313 h 577"/>
                                <a:gd name="T180" fmla="+- 0 7024 6762"/>
                                <a:gd name="T181" fmla="*/ T180 w 614"/>
                                <a:gd name="T182" fmla="+- 0 -300 -315"/>
                                <a:gd name="T183" fmla="*/ -300 h 577"/>
                                <a:gd name="T184" fmla="+- 0 6993 6762"/>
                                <a:gd name="T185" fmla="*/ T184 w 614"/>
                                <a:gd name="T186" fmla="+- 0 -265 -315"/>
                                <a:gd name="T187" fmla="*/ -265 h 577"/>
                                <a:gd name="T188" fmla="+- 0 6982 6762"/>
                                <a:gd name="T189" fmla="*/ T188 w 614"/>
                                <a:gd name="T190" fmla="+- 0 -227 -315"/>
                                <a:gd name="T191" fmla="*/ -227 h 577"/>
                                <a:gd name="T192" fmla="+- 0 6983 6762"/>
                                <a:gd name="T193" fmla="*/ T192 w 614"/>
                                <a:gd name="T194" fmla="+- 0 -176 -315"/>
                                <a:gd name="T195" fmla="*/ -176 h 577"/>
                                <a:gd name="T196" fmla="+- 0 6953 6762"/>
                                <a:gd name="T197" fmla="*/ T196 w 614"/>
                                <a:gd name="T198" fmla="+- 0 -167 -315"/>
                                <a:gd name="T199" fmla="*/ -167 h 577"/>
                                <a:gd name="T200" fmla="+- 0 6911 6762"/>
                                <a:gd name="T201" fmla="*/ T200 w 614"/>
                                <a:gd name="T202" fmla="+- 0 -168 -315"/>
                                <a:gd name="T203" fmla="*/ -168 h 577"/>
                                <a:gd name="T204" fmla="+- 0 6871 6762"/>
                                <a:gd name="T205" fmla="*/ T204 w 614"/>
                                <a:gd name="T206" fmla="+- 0 -149 -315"/>
                                <a:gd name="T207" fmla="*/ -149 h 577"/>
                                <a:gd name="T208" fmla="+- 0 6838 6762"/>
                                <a:gd name="T209" fmla="*/ T208 w 614"/>
                                <a:gd name="T210" fmla="+- 0 -92 -315"/>
                                <a:gd name="T211" fmla="*/ -92 h 5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614" h="577">
                                  <a:moveTo>
                                    <a:pt x="74" y="275"/>
                                  </a:moveTo>
                                  <a:lnTo>
                                    <a:pt x="77" y="298"/>
                                  </a:lnTo>
                                  <a:lnTo>
                                    <a:pt x="69" y="290"/>
                                  </a:lnTo>
                                  <a:lnTo>
                                    <a:pt x="55" y="276"/>
                                  </a:lnTo>
                                  <a:lnTo>
                                    <a:pt x="41" y="262"/>
                                  </a:lnTo>
                                  <a:lnTo>
                                    <a:pt x="39" y="260"/>
                                  </a:lnTo>
                                  <a:lnTo>
                                    <a:pt x="34" y="258"/>
                                  </a:lnTo>
                                  <a:lnTo>
                                    <a:pt x="30" y="258"/>
                                  </a:lnTo>
                                  <a:lnTo>
                                    <a:pt x="25" y="260"/>
                                  </a:lnTo>
                                  <a:lnTo>
                                    <a:pt x="20" y="264"/>
                                  </a:lnTo>
                                  <a:lnTo>
                                    <a:pt x="13" y="271"/>
                                  </a:lnTo>
                                  <a:lnTo>
                                    <a:pt x="6" y="278"/>
                                  </a:lnTo>
                                  <a:lnTo>
                                    <a:pt x="2" y="283"/>
                                  </a:lnTo>
                                  <a:lnTo>
                                    <a:pt x="0" y="288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4" y="299"/>
                                  </a:lnTo>
                                  <a:lnTo>
                                    <a:pt x="10" y="305"/>
                                  </a:lnTo>
                                  <a:lnTo>
                                    <a:pt x="24" y="319"/>
                                  </a:lnTo>
                                  <a:lnTo>
                                    <a:pt x="38" y="333"/>
                                  </a:lnTo>
                                  <a:lnTo>
                                    <a:pt x="53" y="347"/>
                                  </a:lnTo>
                                  <a:lnTo>
                                    <a:pt x="67" y="362"/>
                                  </a:lnTo>
                                  <a:lnTo>
                                    <a:pt x="81" y="376"/>
                                  </a:lnTo>
                                  <a:lnTo>
                                    <a:pt x="95" y="390"/>
                                  </a:lnTo>
                                  <a:lnTo>
                                    <a:pt x="109" y="404"/>
                                  </a:lnTo>
                                  <a:lnTo>
                                    <a:pt x="123" y="418"/>
                                  </a:lnTo>
                                  <a:lnTo>
                                    <a:pt x="137" y="432"/>
                                  </a:lnTo>
                                  <a:lnTo>
                                    <a:pt x="152" y="446"/>
                                  </a:lnTo>
                                  <a:lnTo>
                                    <a:pt x="166" y="461"/>
                                  </a:lnTo>
                                  <a:lnTo>
                                    <a:pt x="180" y="475"/>
                                  </a:lnTo>
                                  <a:lnTo>
                                    <a:pt x="194" y="489"/>
                                  </a:lnTo>
                                  <a:lnTo>
                                    <a:pt x="208" y="503"/>
                                  </a:lnTo>
                                  <a:lnTo>
                                    <a:pt x="222" y="517"/>
                                  </a:lnTo>
                                  <a:lnTo>
                                    <a:pt x="236" y="531"/>
                                  </a:lnTo>
                                  <a:lnTo>
                                    <a:pt x="251" y="545"/>
                                  </a:lnTo>
                                  <a:lnTo>
                                    <a:pt x="265" y="560"/>
                                  </a:lnTo>
                                  <a:lnTo>
                                    <a:pt x="279" y="574"/>
                                  </a:lnTo>
                                  <a:lnTo>
                                    <a:pt x="282" y="577"/>
                                  </a:lnTo>
                                  <a:lnTo>
                                    <a:pt x="287" y="577"/>
                                  </a:lnTo>
                                  <a:lnTo>
                                    <a:pt x="292" y="576"/>
                                  </a:lnTo>
                                  <a:lnTo>
                                    <a:pt x="298" y="572"/>
                                  </a:lnTo>
                                  <a:lnTo>
                                    <a:pt x="305" y="567"/>
                                  </a:lnTo>
                                  <a:lnTo>
                                    <a:pt x="309" y="563"/>
                                  </a:lnTo>
                                  <a:lnTo>
                                    <a:pt x="313" y="559"/>
                                  </a:lnTo>
                                  <a:lnTo>
                                    <a:pt x="316" y="555"/>
                                  </a:lnTo>
                                  <a:lnTo>
                                    <a:pt x="321" y="549"/>
                                  </a:lnTo>
                                  <a:lnTo>
                                    <a:pt x="323" y="544"/>
                                  </a:lnTo>
                                  <a:lnTo>
                                    <a:pt x="323" y="538"/>
                                  </a:lnTo>
                                  <a:lnTo>
                                    <a:pt x="320" y="533"/>
                                  </a:lnTo>
                                  <a:lnTo>
                                    <a:pt x="312" y="524"/>
                                  </a:lnTo>
                                  <a:lnTo>
                                    <a:pt x="297" y="510"/>
                                  </a:lnTo>
                                  <a:lnTo>
                                    <a:pt x="283" y="496"/>
                                  </a:lnTo>
                                  <a:lnTo>
                                    <a:pt x="269" y="482"/>
                                  </a:lnTo>
                                  <a:lnTo>
                                    <a:pt x="255" y="468"/>
                                  </a:lnTo>
                                  <a:lnTo>
                                    <a:pt x="241" y="454"/>
                                  </a:lnTo>
                                  <a:lnTo>
                                    <a:pt x="227" y="440"/>
                                  </a:lnTo>
                                  <a:lnTo>
                                    <a:pt x="213" y="425"/>
                                  </a:lnTo>
                                  <a:lnTo>
                                    <a:pt x="198" y="411"/>
                                  </a:lnTo>
                                  <a:lnTo>
                                    <a:pt x="184" y="397"/>
                                  </a:lnTo>
                                  <a:lnTo>
                                    <a:pt x="170" y="383"/>
                                  </a:lnTo>
                                  <a:lnTo>
                                    <a:pt x="156" y="369"/>
                                  </a:lnTo>
                                  <a:lnTo>
                                    <a:pt x="142" y="355"/>
                                  </a:lnTo>
                                  <a:lnTo>
                                    <a:pt x="128" y="341"/>
                                  </a:lnTo>
                                  <a:lnTo>
                                    <a:pt x="125" y="327"/>
                                  </a:lnTo>
                                  <a:lnTo>
                                    <a:pt x="121" y="306"/>
                                  </a:lnTo>
                                  <a:lnTo>
                                    <a:pt x="120" y="287"/>
                                  </a:lnTo>
                                  <a:lnTo>
                                    <a:pt x="120" y="270"/>
                                  </a:lnTo>
                                  <a:lnTo>
                                    <a:pt x="120" y="264"/>
                                  </a:lnTo>
                                  <a:lnTo>
                                    <a:pt x="125" y="243"/>
                                  </a:lnTo>
                                  <a:lnTo>
                                    <a:pt x="135" y="228"/>
                                  </a:lnTo>
                                  <a:lnTo>
                                    <a:pt x="143" y="220"/>
                                  </a:lnTo>
                                  <a:lnTo>
                                    <a:pt x="151" y="215"/>
                                  </a:lnTo>
                                  <a:lnTo>
                                    <a:pt x="160" y="213"/>
                                  </a:lnTo>
                                  <a:lnTo>
                                    <a:pt x="169" y="212"/>
                                  </a:lnTo>
                                  <a:lnTo>
                                    <a:pt x="179" y="212"/>
                                  </a:lnTo>
                                  <a:lnTo>
                                    <a:pt x="190" y="215"/>
                                  </a:lnTo>
                                  <a:lnTo>
                                    <a:pt x="201" y="219"/>
                                  </a:lnTo>
                                  <a:lnTo>
                                    <a:pt x="212" y="224"/>
                                  </a:lnTo>
                                  <a:lnTo>
                                    <a:pt x="223" y="232"/>
                                  </a:lnTo>
                                  <a:lnTo>
                                    <a:pt x="227" y="235"/>
                                  </a:lnTo>
                                  <a:lnTo>
                                    <a:pt x="242" y="247"/>
                                  </a:lnTo>
                                  <a:lnTo>
                                    <a:pt x="257" y="261"/>
                                  </a:lnTo>
                                  <a:lnTo>
                                    <a:pt x="269" y="273"/>
                                  </a:lnTo>
                                  <a:lnTo>
                                    <a:pt x="283" y="287"/>
                                  </a:lnTo>
                                  <a:lnTo>
                                    <a:pt x="297" y="301"/>
                                  </a:lnTo>
                                  <a:lnTo>
                                    <a:pt x="311" y="315"/>
                                  </a:lnTo>
                                  <a:lnTo>
                                    <a:pt x="326" y="329"/>
                                  </a:lnTo>
                                  <a:lnTo>
                                    <a:pt x="340" y="343"/>
                                  </a:lnTo>
                                  <a:lnTo>
                                    <a:pt x="354" y="357"/>
                                  </a:lnTo>
                                  <a:lnTo>
                                    <a:pt x="368" y="372"/>
                                  </a:lnTo>
                                  <a:lnTo>
                                    <a:pt x="382" y="386"/>
                                  </a:lnTo>
                                  <a:lnTo>
                                    <a:pt x="396" y="400"/>
                                  </a:lnTo>
                                  <a:lnTo>
                                    <a:pt x="410" y="414"/>
                                  </a:lnTo>
                                  <a:lnTo>
                                    <a:pt x="425" y="428"/>
                                  </a:lnTo>
                                  <a:lnTo>
                                    <a:pt x="426" y="430"/>
                                  </a:lnTo>
                                  <a:lnTo>
                                    <a:pt x="431" y="432"/>
                                  </a:lnTo>
                                  <a:lnTo>
                                    <a:pt x="436" y="431"/>
                                  </a:lnTo>
                                  <a:lnTo>
                                    <a:pt x="441" y="429"/>
                                  </a:lnTo>
                                  <a:lnTo>
                                    <a:pt x="447" y="424"/>
                                  </a:lnTo>
                                  <a:lnTo>
                                    <a:pt x="454" y="417"/>
                                  </a:lnTo>
                                  <a:lnTo>
                                    <a:pt x="461" y="410"/>
                                  </a:lnTo>
                                  <a:lnTo>
                                    <a:pt x="466" y="404"/>
                                  </a:lnTo>
                                  <a:lnTo>
                                    <a:pt x="468" y="398"/>
                                  </a:lnTo>
                                  <a:lnTo>
                                    <a:pt x="469" y="392"/>
                                  </a:lnTo>
                                  <a:lnTo>
                                    <a:pt x="466" y="387"/>
                                  </a:lnTo>
                                  <a:lnTo>
                                    <a:pt x="457" y="379"/>
                                  </a:lnTo>
                                  <a:lnTo>
                                    <a:pt x="443" y="365"/>
                                  </a:lnTo>
                                  <a:lnTo>
                                    <a:pt x="429" y="350"/>
                                  </a:lnTo>
                                  <a:lnTo>
                                    <a:pt x="415" y="336"/>
                                  </a:lnTo>
                                  <a:lnTo>
                                    <a:pt x="401" y="322"/>
                                  </a:lnTo>
                                  <a:lnTo>
                                    <a:pt x="386" y="308"/>
                                  </a:lnTo>
                                  <a:lnTo>
                                    <a:pt x="372" y="294"/>
                                  </a:lnTo>
                                  <a:lnTo>
                                    <a:pt x="358" y="280"/>
                                  </a:lnTo>
                                  <a:lnTo>
                                    <a:pt x="344" y="266"/>
                                  </a:lnTo>
                                  <a:lnTo>
                                    <a:pt x="330" y="251"/>
                                  </a:lnTo>
                                  <a:lnTo>
                                    <a:pt x="316" y="237"/>
                                  </a:lnTo>
                                  <a:lnTo>
                                    <a:pt x="302" y="223"/>
                                  </a:lnTo>
                                  <a:lnTo>
                                    <a:pt x="288" y="209"/>
                                  </a:lnTo>
                                  <a:lnTo>
                                    <a:pt x="273" y="195"/>
                                  </a:lnTo>
                                  <a:lnTo>
                                    <a:pt x="271" y="181"/>
                                  </a:lnTo>
                                  <a:lnTo>
                                    <a:pt x="267" y="160"/>
                                  </a:lnTo>
                                  <a:lnTo>
                                    <a:pt x="266" y="140"/>
                                  </a:lnTo>
                                  <a:lnTo>
                                    <a:pt x="266" y="124"/>
                                  </a:lnTo>
                                  <a:lnTo>
                                    <a:pt x="266" y="119"/>
                                  </a:lnTo>
                                  <a:lnTo>
                                    <a:pt x="270" y="98"/>
                                  </a:lnTo>
                                  <a:lnTo>
                                    <a:pt x="280" y="82"/>
                                  </a:lnTo>
                                  <a:lnTo>
                                    <a:pt x="288" y="74"/>
                                  </a:lnTo>
                                  <a:lnTo>
                                    <a:pt x="296" y="70"/>
                                  </a:lnTo>
                                  <a:lnTo>
                                    <a:pt x="306" y="68"/>
                                  </a:lnTo>
                                  <a:lnTo>
                                    <a:pt x="315" y="66"/>
                                  </a:lnTo>
                                  <a:lnTo>
                                    <a:pt x="325" y="66"/>
                                  </a:lnTo>
                                  <a:lnTo>
                                    <a:pt x="336" y="70"/>
                                  </a:lnTo>
                                  <a:lnTo>
                                    <a:pt x="347" y="73"/>
                                  </a:lnTo>
                                  <a:lnTo>
                                    <a:pt x="357" y="79"/>
                                  </a:lnTo>
                                  <a:lnTo>
                                    <a:pt x="368" y="86"/>
                                  </a:lnTo>
                                  <a:lnTo>
                                    <a:pt x="372" y="89"/>
                                  </a:lnTo>
                                  <a:lnTo>
                                    <a:pt x="387" y="101"/>
                                  </a:lnTo>
                                  <a:lnTo>
                                    <a:pt x="403" y="116"/>
                                  </a:lnTo>
                                  <a:lnTo>
                                    <a:pt x="414" y="127"/>
                                  </a:lnTo>
                                  <a:lnTo>
                                    <a:pt x="428" y="141"/>
                                  </a:lnTo>
                                  <a:lnTo>
                                    <a:pt x="443" y="155"/>
                                  </a:lnTo>
                                  <a:lnTo>
                                    <a:pt x="457" y="170"/>
                                  </a:lnTo>
                                  <a:lnTo>
                                    <a:pt x="471" y="184"/>
                                  </a:lnTo>
                                  <a:lnTo>
                                    <a:pt x="485" y="198"/>
                                  </a:lnTo>
                                  <a:lnTo>
                                    <a:pt x="499" y="212"/>
                                  </a:lnTo>
                                  <a:lnTo>
                                    <a:pt x="513" y="226"/>
                                  </a:lnTo>
                                  <a:lnTo>
                                    <a:pt x="527" y="240"/>
                                  </a:lnTo>
                                  <a:lnTo>
                                    <a:pt x="542" y="254"/>
                                  </a:lnTo>
                                  <a:lnTo>
                                    <a:pt x="556" y="269"/>
                                  </a:lnTo>
                                  <a:lnTo>
                                    <a:pt x="570" y="283"/>
                                  </a:lnTo>
                                  <a:lnTo>
                                    <a:pt x="575" y="286"/>
                                  </a:lnTo>
                                  <a:lnTo>
                                    <a:pt x="579" y="286"/>
                                  </a:lnTo>
                                  <a:lnTo>
                                    <a:pt x="584" y="285"/>
                                  </a:lnTo>
                                  <a:lnTo>
                                    <a:pt x="589" y="281"/>
                                  </a:lnTo>
                                  <a:lnTo>
                                    <a:pt x="596" y="276"/>
                                  </a:lnTo>
                                  <a:lnTo>
                                    <a:pt x="600" y="271"/>
                                  </a:lnTo>
                                  <a:lnTo>
                                    <a:pt x="607" y="264"/>
                                  </a:lnTo>
                                  <a:lnTo>
                                    <a:pt x="612" y="258"/>
                                  </a:lnTo>
                                  <a:lnTo>
                                    <a:pt x="614" y="253"/>
                                  </a:lnTo>
                                  <a:lnTo>
                                    <a:pt x="614" y="246"/>
                                  </a:lnTo>
                                  <a:lnTo>
                                    <a:pt x="611" y="241"/>
                                  </a:lnTo>
                                  <a:lnTo>
                                    <a:pt x="607" y="237"/>
                                  </a:lnTo>
                                  <a:lnTo>
                                    <a:pt x="593" y="223"/>
                                  </a:lnTo>
                                  <a:lnTo>
                                    <a:pt x="579" y="209"/>
                                  </a:lnTo>
                                  <a:lnTo>
                                    <a:pt x="565" y="195"/>
                                  </a:lnTo>
                                  <a:lnTo>
                                    <a:pt x="551" y="181"/>
                                  </a:lnTo>
                                  <a:lnTo>
                                    <a:pt x="536" y="167"/>
                                  </a:lnTo>
                                  <a:lnTo>
                                    <a:pt x="522" y="152"/>
                                  </a:lnTo>
                                  <a:lnTo>
                                    <a:pt x="508" y="138"/>
                                  </a:lnTo>
                                  <a:lnTo>
                                    <a:pt x="494" y="124"/>
                                  </a:lnTo>
                                  <a:lnTo>
                                    <a:pt x="480" y="110"/>
                                  </a:lnTo>
                                  <a:lnTo>
                                    <a:pt x="466" y="96"/>
                                  </a:lnTo>
                                  <a:lnTo>
                                    <a:pt x="452" y="82"/>
                                  </a:lnTo>
                                  <a:lnTo>
                                    <a:pt x="437" y="68"/>
                                  </a:lnTo>
                                  <a:lnTo>
                                    <a:pt x="420" y="51"/>
                                  </a:lnTo>
                                  <a:lnTo>
                                    <a:pt x="405" y="39"/>
                                  </a:lnTo>
                                  <a:lnTo>
                                    <a:pt x="389" y="27"/>
                                  </a:lnTo>
                                  <a:lnTo>
                                    <a:pt x="376" y="19"/>
                                  </a:lnTo>
                                  <a:lnTo>
                                    <a:pt x="358" y="10"/>
                                  </a:lnTo>
                                  <a:lnTo>
                                    <a:pt x="340" y="4"/>
                                  </a:lnTo>
                                  <a:lnTo>
                                    <a:pt x="330" y="2"/>
                                  </a:lnTo>
                                  <a:lnTo>
                                    <a:pt x="311" y="0"/>
                                  </a:lnTo>
                                  <a:lnTo>
                                    <a:pt x="291" y="2"/>
                                  </a:lnTo>
                                  <a:lnTo>
                                    <a:pt x="280" y="6"/>
                                  </a:lnTo>
                                  <a:lnTo>
                                    <a:pt x="262" y="15"/>
                                  </a:lnTo>
                                  <a:lnTo>
                                    <a:pt x="246" y="30"/>
                                  </a:lnTo>
                                  <a:lnTo>
                                    <a:pt x="240" y="36"/>
                                  </a:lnTo>
                                  <a:lnTo>
                                    <a:pt x="234" y="42"/>
                                  </a:lnTo>
                                  <a:lnTo>
                                    <a:pt x="231" y="50"/>
                                  </a:lnTo>
                                  <a:lnTo>
                                    <a:pt x="227" y="58"/>
                                  </a:lnTo>
                                  <a:lnTo>
                                    <a:pt x="224" y="67"/>
                                  </a:lnTo>
                                  <a:lnTo>
                                    <a:pt x="222" y="78"/>
                                  </a:lnTo>
                                  <a:lnTo>
                                    <a:pt x="220" y="88"/>
                                  </a:lnTo>
                                  <a:lnTo>
                                    <a:pt x="219" y="100"/>
                                  </a:lnTo>
                                  <a:lnTo>
                                    <a:pt x="219" y="114"/>
                                  </a:lnTo>
                                  <a:lnTo>
                                    <a:pt x="219" y="120"/>
                                  </a:lnTo>
                                  <a:lnTo>
                                    <a:pt x="221" y="139"/>
                                  </a:lnTo>
                                  <a:lnTo>
                                    <a:pt x="223" y="161"/>
                                  </a:lnTo>
                                  <a:lnTo>
                                    <a:pt x="212" y="155"/>
                                  </a:lnTo>
                                  <a:lnTo>
                                    <a:pt x="202" y="151"/>
                                  </a:lnTo>
                                  <a:lnTo>
                                    <a:pt x="191" y="148"/>
                                  </a:lnTo>
                                  <a:lnTo>
                                    <a:pt x="181" y="146"/>
                                  </a:lnTo>
                                  <a:lnTo>
                                    <a:pt x="170" y="145"/>
                                  </a:lnTo>
                                  <a:lnTo>
                                    <a:pt x="159" y="146"/>
                                  </a:lnTo>
                                  <a:lnTo>
                                    <a:pt x="149" y="147"/>
                                  </a:lnTo>
                                  <a:lnTo>
                                    <a:pt x="139" y="150"/>
                                  </a:lnTo>
                                  <a:lnTo>
                                    <a:pt x="129" y="154"/>
                                  </a:lnTo>
                                  <a:lnTo>
                                    <a:pt x="119" y="159"/>
                                  </a:lnTo>
                                  <a:lnTo>
                                    <a:pt x="109" y="166"/>
                                  </a:lnTo>
                                  <a:lnTo>
                                    <a:pt x="100" y="175"/>
                                  </a:lnTo>
                                  <a:lnTo>
                                    <a:pt x="91" y="185"/>
                                  </a:lnTo>
                                  <a:lnTo>
                                    <a:pt x="82" y="203"/>
                                  </a:lnTo>
                                  <a:lnTo>
                                    <a:pt x="76" y="223"/>
                                  </a:lnTo>
                                  <a:lnTo>
                                    <a:pt x="74" y="236"/>
                                  </a:lnTo>
                                  <a:lnTo>
                                    <a:pt x="73" y="255"/>
                                  </a:lnTo>
                                  <a:lnTo>
                                    <a:pt x="74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0" name="Group 156"/>
                          <wpg:cNvGrpSpPr>
                            <a:grpSpLocks/>
                          </wpg:cNvGrpSpPr>
                          <wpg:grpSpPr bwMode="auto">
                            <a:xfrm>
                              <a:off x="7189" y="-438"/>
                              <a:ext cx="227" cy="227"/>
                              <a:chOff x="7189" y="-438"/>
                              <a:chExt cx="227" cy="227"/>
                            </a:xfrm>
                          </wpg:grpSpPr>
                          <wps:wsp>
                            <wps:cNvPr id="71" name="Freeform 161"/>
                            <wps:cNvSpPr>
                              <a:spLocks/>
                            </wps:cNvSpPr>
                            <wps:spPr bwMode="auto">
                              <a:xfrm>
                                <a:off x="7189" y="-438"/>
                                <a:ext cx="227" cy="227"/>
                              </a:xfrm>
                              <a:custGeom>
                                <a:avLst/>
                                <a:gdLst>
                                  <a:gd name="T0" fmla="+- 0 7390 7189"/>
                                  <a:gd name="T1" fmla="*/ T0 w 227"/>
                                  <a:gd name="T2" fmla="+- 0 -334 -438"/>
                                  <a:gd name="T3" fmla="*/ -334 h 227"/>
                                  <a:gd name="T4" fmla="+- 0 7390 7189"/>
                                  <a:gd name="T5" fmla="*/ T4 w 227"/>
                                  <a:gd name="T6" fmla="+- 0 -335 -438"/>
                                  <a:gd name="T7" fmla="*/ -335 h 227"/>
                                  <a:gd name="T8" fmla="+- 0 7401 7189"/>
                                  <a:gd name="T9" fmla="*/ T8 w 227"/>
                                  <a:gd name="T10" fmla="+- 0 -351 -438"/>
                                  <a:gd name="T11" fmla="*/ -351 h 227"/>
                                  <a:gd name="T12" fmla="+- 0 7416 7189"/>
                                  <a:gd name="T13" fmla="*/ T12 w 227"/>
                                  <a:gd name="T14" fmla="+- 0 -367 -438"/>
                                  <a:gd name="T15" fmla="*/ -367 h 227"/>
                                  <a:gd name="T16" fmla="+- 0 7414 7189"/>
                                  <a:gd name="T17" fmla="*/ T16 w 227"/>
                                  <a:gd name="T18" fmla="+- 0 -438 -438"/>
                                  <a:gd name="T19" fmla="*/ -438 h 227"/>
                                  <a:gd name="T20" fmla="+- 0 7412 7189"/>
                                  <a:gd name="T21" fmla="*/ T20 w 227"/>
                                  <a:gd name="T22" fmla="+- 0 -436 -438"/>
                                  <a:gd name="T23" fmla="*/ -436 h 227"/>
                                  <a:gd name="T24" fmla="+- 0 7398 7189"/>
                                  <a:gd name="T25" fmla="*/ T24 w 227"/>
                                  <a:gd name="T26" fmla="+- 0 -421 -438"/>
                                  <a:gd name="T27" fmla="*/ -421 h 227"/>
                                  <a:gd name="T28" fmla="+- 0 7390 7189"/>
                                  <a:gd name="T29" fmla="*/ T28 w 227"/>
                                  <a:gd name="T30" fmla="+- 0 -334 -438"/>
                                  <a:gd name="T31" fmla="*/ -334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227" h="227">
                                    <a:moveTo>
                                      <a:pt x="201" y="104"/>
                                    </a:moveTo>
                                    <a:lnTo>
                                      <a:pt x="201" y="103"/>
                                    </a:lnTo>
                                    <a:lnTo>
                                      <a:pt x="212" y="87"/>
                                    </a:lnTo>
                                    <a:lnTo>
                                      <a:pt x="227" y="71"/>
                                    </a:lnTo>
                                    <a:lnTo>
                                      <a:pt x="225" y="0"/>
                                    </a:lnTo>
                                    <a:lnTo>
                                      <a:pt x="223" y="2"/>
                                    </a:lnTo>
                                    <a:lnTo>
                                      <a:pt x="209" y="17"/>
                                    </a:lnTo>
                                    <a:lnTo>
                                      <a:pt x="201" y="1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Freeform 160"/>
                            <wps:cNvSpPr>
                              <a:spLocks/>
                            </wps:cNvSpPr>
                            <wps:spPr bwMode="auto">
                              <a:xfrm>
                                <a:off x="7189" y="-438"/>
                                <a:ext cx="227" cy="227"/>
                              </a:xfrm>
                              <a:custGeom>
                                <a:avLst/>
                                <a:gdLst>
                                  <a:gd name="T0" fmla="+- 0 7559 7189"/>
                                  <a:gd name="T1" fmla="*/ T0 w 227"/>
                                  <a:gd name="T2" fmla="+- 0 -375 -438"/>
                                  <a:gd name="T3" fmla="*/ -375 h 227"/>
                                  <a:gd name="T4" fmla="+- 0 7517 7189"/>
                                  <a:gd name="T5" fmla="*/ T4 w 227"/>
                                  <a:gd name="T6" fmla="+- 0 -418 -438"/>
                                  <a:gd name="T7" fmla="*/ -418 h 227"/>
                                  <a:gd name="T8" fmla="+- 0 7474 7189"/>
                                  <a:gd name="T9" fmla="*/ T8 w 227"/>
                                  <a:gd name="T10" fmla="+- 0 -460 -438"/>
                                  <a:gd name="T11" fmla="*/ -460 h 227"/>
                                  <a:gd name="T12" fmla="+- 0 7432 7189"/>
                                  <a:gd name="T13" fmla="*/ T12 w 227"/>
                                  <a:gd name="T14" fmla="+- 0 -502 -438"/>
                                  <a:gd name="T15" fmla="*/ -502 h 227"/>
                                  <a:gd name="T16" fmla="+- 0 7397 7189"/>
                                  <a:gd name="T17" fmla="*/ T16 w 227"/>
                                  <a:gd name="T18" fmla="+- 0 -533 -438"/>
                                  <a:gd name="T19" fmla="*/ -533 h 227"/>
                                  <a:gd name="T20" fmla="+- 0 7353 7189"/>
                                  <a:gd name="T21" fmla="*/ T20 w 227"/>
                                  <a:gd name="T22" fmla="+- 0 -556 -438"/>
                                  <a:gd name="T23" fmla="*/ -556 h 227"/>
                                  <a:gd name="T24" fmla="+- 0 7307 7189"/>
                                  <a:gd name="T25" fmla="*/ T24 w 227"/>
                                  <a:gd name="T26" fmla="+- 0 -558 -438"/>
                                  <a:gd name="T27" fmla="*/ -558 h 227"/>
                                  <a:gd name="T28" fmla="+- 0 7256 7189"/>
                                  <a:gd name="T29" fmla="*/ T28 w 227"/>
                                  <a:gd name="T30" fmla="+- 0 -533 -438"/>
                                  <a:gd name="T31" fmla="*/ -533 h 227"/>
                                  <a:gd name="T32" fmla="+- 0 7224 7189"/>
                                  <a:gd name="T33" fmla="*/ T32 w 227"/>
                                  <a:gd name="T34" fmla="+- 0 -500 -438"/>
                                  <a:gd name="T35" fmla="*/ -500 h 227"/>
                                  <a:gd name="T36" fmla="+- 0 7205 7189"/>
                                  <a:gd name="T37" fmla="*/ T36 w 227"/>
                                  <a:gd name="T38" fmla="+- 0 -469 -438"/>
                                  <a:gd name="T39" fmla="*/ -469 h 227"/>
                                  <a:gd name="T40" fmla="+- 0 7194 7189"/>
                                  <a:gd name="T41" fmla="*/ T40 w 227"/>
                                  <a:gd name="T42" fmla="+- 0 -439 -438"/>
                                  <a:gd name="T43" fmla="*/ -439 h 227"/>
                                  <a:gd name="T44" fmla="+- 0 7189 7189"/>
                                  <a:gd name="T45" fmla="*/ T44 w 227"/>
                                  <a:gd name="T46" fmla="+- 0 -414 -438"/>
                                  <a:gd name="T47" fmla="*/ -414 h 227"/>
                                  <a:gd name="T48" fmla="+- 0 7191 7189"/>
                                  <a:gd name="T49" fmla="*/ T48 w 227"/>
                                  <a:gd name="T50" fmla="+- 0 -400 -438"/>
                                  <a:gd name="T51" fmla="*/ -400 h 227"/>
                                  <a:gd name="T52" fmla="+- 0 7205 7189"/>
                                  <a:gd name="T53" fmla="*/ T52 w 227"/>
                                  <a:gd name="T54" fmla="+- 0 -383 -438"/>
                                  <a:gd name="T55" fmla="*/ -383 h 227"/>
                                  <a:gd name="T56" fmla="+- 0 7220 7189"/>
                                  <a:gd name="T57" fmla="*/ T56 w 227"/>
                                  <a:gd name="T58" fmla="+- 0 -372 -438"/>
                                  <a:gd name="T59" fmla="*/ -372 h 227"/>
                                  <a:gd name="T60" fmla="+- 0 7235 7189"/>
                                  <a:gd name="T61" fmla="*/ T60 w 227"/>
                                  <a:gd name="T62" fmla="+- 0 -374 -438"/>
                                  <a:gd name="T63" fmla="*/ -374 h 227"/>
                                  <a:gd name="T64" fmla="+- 0 7239 7189"/>
                                  <a:gd name="T65" fmla="*/ T64 w 227"/>
                                  <a:gd name="T66" fmla="+- 0 -392 -438"/>
                                  <a:gd name="T67" fmla="*/ -392 h 227"/>
                                  <a:gd name="T68" fmla="+- 0 7245 7189"/>
                                  <a:gd name="T69" fmla="*/ T68 w 227"/>
                                  <a:gd name="T70" fmla="+- 0 -420 -438"/>
                                  <a:gd name="T71" fmla="*/ -420 h 227"/>
                                  <a:gd name="T72" fmla="+- 0 7259 7189"/>
                                  <a:gd name="T73" fmla="*/ T72 w 227"/>
                                  <a:gd name="T74" fmla="+- 0 -452 -438"/>
                                  <a:gd name="T75" fmla="*/ -452 h 227"/>
                                  <a:gd name="T76" fmla="+- 0 7286 7189"/>
                                  <a:gd name="T77" fmla="*/ T76 w 227"/>
                                  <a:gd name="T78" fmla="+- 0 -482 -438"/>
                                  <a:gd name="T79" fmla="*/ -482 h 227"/>
                                  <a:gd name="T80" fmla="+- 0 7314 7189"/>
                                  <a:gd name="T81" fmla="*/ T80 w 227"/>
                                  <a:gd name="T82" fmla="+- 0 -497 -438"/>
                                  <a:gd name="T83" fmla="*/ -497 h 227"/>
                                  <a:gd name="T84" fmla="+- 0 7343 7189"/>
                                  <a:gd name="T85" fmla="*/ T84 w 227"/>
                                  <a:gd name="T86" fmla="+- 0 -495 -438"/>
                                  <a:gd name="T87" fmla="*/ -495 h 227"/>
                                  <a:gd name="T88" fmla="+- 0 7372 7189"/>
                                  <a:gd name="T89" fmla="*/ T88 w 227"/>
                                  <a:gd name="T90" fmla="+- 0 -478 -438"/>
                                  <a:gd name="T91" fmla="*/ -478 h 227"/>
                                  <a:gd name="T92" fmla="+- 0 7400 7189"/>
                                  <a:gd name="T93" fmla="*/ T92 w 227"/>
                                  <a:gd name="T94" fmla="+- 0 -452 -438"/>
                                  <a:gd name="T95" fmla="*/ -452 h 227"/>
                                  <a:gd name="T96" fmla="+- 0 7416 7189"/>
                                  <a:gd name="T97" fmla="*/ T96 w 227"/>
                                  <a:gd name="T98" fmla="+- 0 -367 -438"/>
                                  <a:gd name="T99" fmla="*/ -367 h 227"/>
                                  <a:gd name="T100" fmla="+- 0 7451 7189"/>
                                  <a:gd name="T101" fmla="*/ T100 w 227"/>
                                  <a:gd name="T102" fmla="+- 0 -402 -438"/>
                                  <a:gd name="T103" fmla="*/ -402 h 227"/>
                                  <a:gd name="T104" fmla="+- 0 7481 7189"/>
                                  <a:gd name="T105" fmla="*/ T104 w 227"/>
                                  <a:gd name="T106" fmla="+- 0 -372 -438"/>
                                  <a:gd name="T107" fmla="*/ -372 h 227"/>
                                  <a:gd name="T108" fmla="+- 0 7509 7189"/>
                                  <a:gd name="T109" fmla="*/ T108 w 227"/>
                                  <a:gd name="T110" fmla="+- 0 -343 -438"/>
                                  <a:gd name="T111" fmla="*/ -343 h 227"/>
                                  <a:gd name="T112" fmla="+- 0 7511 7189"/>
                                  <a:gd name="T113" fmla="*/ T112 w 227"/>
                                  <a:gd name="T114" fmla="+- 0 -284 -438"/>
                                  <a:gd name="T115" fmla="*/ -284 h 227"/>
                                  <a:gd name="T116" fmla="+- 0 7491 7189"/>
                                  <a:gd name="T117" fmla="*/ T116 w 227"/>
                                  <a:gd name="T118" fmla="+- 0 -243 -438"/>
                                  <a:gd name="T119" fmla="*/ -243 h 227"/>
                                  <a:gd name="T120" fmla="+- 0 7447 7189"/>
                                  <a:gd name="T121" fmla="*/ T120 w 227"/>
                                  <a:gd name="T122" fmla="+- 0 -225 -438"/>
                                  <a:gd name="T123" fmla="*/ -225 h 227"/>
                                  <a:gd name="T124" fmla="+- 0 7402 7189"/>
                                  <a:gd name="T125" fmla="*/ T124 w 227"/>
                                  <a:gd name="T126" fmla="+- 0 -248 -438"/>
                                  <a:gd name="T127" fmla="*/ -248 h 227"/>
                                  <a:gd name="T128" fmla="+- 0 7384 7189"/>
                                  <a:gd name="T129" fmla="*/ T128 w 227"/>
                                  <a:gd name="T130" fmla="+- 0 -274 -438"/>
                                  <a:gd name="T131" fmla="*/ -274 h 227"/>
                                  <a:gd name="T132" fmla="+- 0 7379 7189"/>
                                  <a:gd name="T133" fmla="*/ T132 w 227"/>
                                  <a:gd name="T134" fmla="+- 0 -303 -438"/>
                                  <a:gd name="T135" fmla="*/ -303 h 227"/>
                                  <a:gd name="T136" fmla="+- 0 7390 7189"/>
                                  <a:gd name="T137" fmla="*/ T136 w 227"/>
                                  <a:gd name="T138" fmla="+- 0 -334 -438"/>
                                  <a:gd name="T139" fmla="*/ -334 h 227"/>
                                  <a:gd name="T140" fmla="+- 0 7364 7189"/>
                                  <a:gd name="T141" fmla="*/ T140 w 227"/>
                                  <a:gd name="T142" fmla="+- 0 -386 -438"/>
                                  <a:gd name="T143" fmla="*/ -386 h 227"/>
                                  <a:gd name="T144" fmla="+- 0 7335 7189"/>
                                  <a:gd name="T145" fmla="*/ T144 w 227"/>
                                  <a:gd name="T146" fmla="+- 0 -340 -438"/>
                                  <a:gd name="T147" fmla="*/ -340 h 227"/>
                                  <a:gd name="T148" fmla="+- 0 7323 7189"/>
                                  <a:gd name="T149" fmla="*/ T148 w 227"/>
                                  <a:gd name="T150" fmla="+- 0 -291 -438"/>
                                  <a:gd name="T151" fmla="*/ -291 h 227"/>
                                  <a:gd name="T152" fmla="+- 0 7337 7189"/>
                                  <a:gd name="T153" fmla="*/ T152 w 227"/>
                                  <a:gd name="T154" fmla="+- 0 -236 -438"/>
                                  <a:gd name="T155" fmla="*/ -236 h 227"/>
                                  <a:gd name="T156" fmla="+- 0 7371 7189"/>
                                  <a:gd name="T157" fmla="*/ T156 w 227"/>
                                  <a:gd name="T158" fmla="+- 0 -196 -438"/>
                                  <a:gd name="T159" fmla="*/ -196 h 227"/>
                                  <a:gd name="T160" fmla="+- 0 7427 7189"/>
                                  <a:gd name="T161" fmla="*/ T160 w 227"/>
                                  <a:gd name="T162" fmla="+- 0 -166 -438"/>
                                  <a:gd name="T163" fmla="*/ -166 h 227"/>
                                  <a:gd name="T164" fmla="+- 0 7467 7189"/>
                                  <a:gd name="T165" fmla="*/ T164 w 227"/>
                                  <a:gd name="T166" fmla="+- 0 -165 -438"/>
                                  <a:gd name="T167" fmla="*/ -165 h 227"/>
                                  <a:gd name="T168" fmla="+- 0 7524 7189"/>
                                  <a:gd name="T169" fmla="*/ T168 w 227"/>
                                  <a:gd name="T170" fmla="+- 0 -198 -438"/>
                                  <a:gd name="T171" fmla="*/ -198 h 227"/>
                                  <a:gd name="T172" fmla="+- 0 7552 7189"/>
                                  <a:gd name="T173" fmla="*/ T172 w 227"/>
                                  <a:gd name="T174" fmla="+- 0 -247 -438"/>
                                  <a:gd name="T175" fmla="*/ -247 h 227"/>
                                  <a:gd name="T176" fmla="+- 0 7554 7189"/>
                                  <a:gd name="T177" fmla="*/ T176 w 227"/>
                                  <a:gd name="T178" fmla="+- 0 -309 -438"/>
                                  <a:gd name="T179" fmla="*/ -309 h 227"/>
                                  <a:gd name="T180" fmla="+- 0 7582 7189"/>
                                  <a:gd name="T181" fmla="*/ T180 w 227"/>
                                  <a:gd name="T182" fmla="+- 0 -282 -438"/>
                                  <a:gd name="T183" fmla="*/ -282 h 227"/>
                                  <a:gd name="T184" fmla="+- 0 7598 7189"/>
                                  <a:gd name="T185" fmla="*/ T184 w 227"/>
                                  <a:gd name="T186" fmla="+- 0 -281 -438"/>
                                  <a:gd name="T187" fmla="*/ -281 h 227"/>
                                  <a:gd name="T188" fmla="+- 0 7613 7189"/>
                                  <a:gd name="T189" fmla="*/ T188 w 227"/>
                                  <a:gd name="T190" fmla="+- 0 -295 -438"/>
                                  <a:gd name="T191" fmla="*/ -295 h 227"/>
                                  <a:gd name="T192" fmla="+- 0 7621 7189"/>
                                  <a:gd name="T193" fmla="*/ T192 w 227"/>
                                  <a:gd name="T194" fmla="+- 0 -312 -438"/>
                                  <a:gd name="T195" fmla="*/ -312 h 227"/>
                                  <a:gd name="T196" fmla="+- 0 7602 7189"/>
                                  <a:gd name="T197" fmla="*/ T196 w 227"/>
                                  <a:gd name="T198" fmla="+- 0 -333 -438"/>
                                  <a:gd name="T199" fmla="*/ -333 h 22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</a:cxnLst>
                                <a:rect l="0" t="0" r="r" b="b"/>
                                <a:pathLst>
                                  <a:path w="227" h="227">
                                    <a:moveTo>
                                      <a:pt x="398" y="91"/>
                                    </a:moveTo>
                                    <a:lnTo>
                                      <a:pt x="384" y="77"/>
                                    </a:lnTo>
                                    <a:lnTo>
                                      <a:pt x="370" y="63"/>
                                    </a:lnTo>
                                    <a:lnTo>
                                      <a:pt x="356" y="49"/>
                                    </a:lnTo>
                                    <a:lnTo>
                                      <a:pt x="342" y="35"/>
                                    </a:lnTo>
                                    <a:lnTo>
                                      <a:pt x="328" y="20"/>
                                    </a:lnTo>
                                    <a:lnTo>
                                      <a:pt x="314" y="6"/>
                                    </a:lnTo>
                                    <a:lnTo>
                                      <a:pt x="299" y="-8"/>
                                    </a:lnTo>
                                    <a:lnTo>
                                      <a:pt x="285" y="-22"/>
                                    </a:lnTo>
                                    <a:lnTo>
                                      <a:pt x="271" y="-36"/>
                                    </a:lnTo>
                                    <a:lnTo>
                                      <a:pt x="257" y="-50"/>
                                    </a:lnTo>
                                    <a:lnTo>
                                      <a:pt x="243" y="-64"/>
                                    </a:lnTo>
                                    <a:lnTo>
                                      <a:pt x="240" y="-68"/>
                                    </a:lnTo>
                                    <a:lnTo>
                                      <a:pt x="224" y="-82"/>
                                    </a:lnTo>
                                    <a:lnTo>
                                      <a:pt x="208" y="-95"/>
                                    </a:lnTo>
                                    <a:lnTo>
                                      <a:pt x="193" y="-105"/>
                                    </a:lnTo>
                                    <a:lnTo>
                                      <a:pt x="183" y="-110"/>
                                    </a:lnTo>
                                    <a:lnTo>
                                      <a:pt x="164" y="-118"/>
                                    </a:lnTo>
                                    <a:lnTo>
                                      <a:pt x="146" y="-122"/>
                                    </a:lnTo>
                                    <a:lnTo>
                                      <a:pt x="138" y="-122"/>
                                    </a:lnTo>
                                    <a:lnTo>
                                      <a:pt x="118" y="-120"/>
                                    </a:lnTo>
                                    <a:lnTo>
                                      <a:pt x="99" y="-114"/>
                                    </a:lnTo>
                                    <a:lnTo>
                                      <a:pt x="83" y="-106"/>
                                    </a:lnTo>
                                    <a:lnTo>
                                      <a:pt x="67" y="-95"/>
                                    </a:lnTo>
                                    <a:lnTo>
                                      <a:pt x="51" y="-80"/>
                                    </a:lnTo>
                                    <a:lnTo>
                                      <a:pt x="42" y="-71"/>
                                    </a:lnTo>
                                    <a:lnTo>
                                      <a:pt x="35" y="-62"/>
                                    </a:lnTo>
                                    <a:lnTo>
                                      <a:pt x="28" y="-51"/>
                                    </a:lnTo>
                                    <a:lnTo>
                                      <a:pt x="22" y="-41"/>
                                    </a:lnTo>
                                    <a:lnTo>
                                      <a:pt x="16" y="-31"/>
                                    </a:lnTo>
                                    <a:lnTo>
                                      <a:pt x="12" y="-21"/>
                                    </a:lnTo>
                                    <a:lnTo>
                                      <a:pt x="8" y="-10"/>
                                    </a:lnTo>
                                    <a:lnTo>
                                      <a:pt x="5" y="-1"/>
                                    </a:lnTo>
                                    <a:lnTo>
                                      <a:pt x="3" y="8"/>
                                    </a:lnTo>
                                    <a:lnTo>
                                      <a:pt x="1" y="17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1" y="29"/>
                                    </a:lnTo>
                                    <a:lnTo>
                                      <a:pt x="1" y="34"/>
                                    </a:lnTo>
                                    <a:lnTo>
                                      <a:pt x="2" y="38"/>
                                    </a:lnTo>
                                    <a:lnTo>
                                      <a:pt x="7" y="45"/>
                                    </a:lnTo>
                                    <a:lnTo>
                                      <a:pt x="11" y="50"/>
                                    </a:lnTo>
                                    <a:lnTo>
                                      <a:pt x="16" y="55"/>
                                    </a:lnTo>
                                    <a:lnTo>
                                      <a:pt x="19" y="58"/>
                                    </a:lnTo>
                                    <a:lnTo>
                                      <a:pt x="25" y="63"/>
                                    </a:lnTo>
                                    <a:lnTo>
                                      <a:pt x="31" y="66"/>
                                    </a:lnTo>
                                    <a:lnTo>
                                      <a:pt x="35" y="68"/>
                                    </a:lnTo>
                                    <a:lnTo>
                                      <a:pt x="41" y="68"/>
                                    </a:lnTo>
                                    <a:lnTo>
                                      <a:pt x="46" y="64"/>
                                    </a:lnTo>
                                    <a:lnTo>
                                      <a:pt x="47" y="60"/>
                                    </a:lnTo>
                                    <a:lnTo>
                                      <a:pt x="48" y="52"/>
                                    </a:lnTo>
                                    <a:lnTo>
                                      <a:pt x="50" y="46"/>
                                    </a:lnTo>
                                    <a:lnTo>
                                      <a:pt x="51" y="37"/>
                                    </a:lnTo>
                                    <a:lnTo>
                                      <a:pt x="54" y="27"/>
                                    </a:lnTo>
                                    <a:lnTo>
                                      <a:pt x="56" y="18"/>
                                    </a:lnTo>
                                    <a:lnTo>
                                      <a:pt x="60" y="8"/>
                                    </a:lnTo>
                                    <a:lnTo>
                                      <a:pt x="65" y="-4"/>
                                    </a:lnTo>
                                    <a:lnTo>
                                      <a:pt x="70" y="-14"/>
                                    </a:lnTo>
                                    <a:lnTo>
                                      <a:pt x="78" y="-25"/>
                                    </a:lnTo>
                                    <a:lnTo>
                                      <a:pt x="88" y="-35"/>
                                    </a:lnTo>
                                    <a:lnTo>
                                      <a:pt x="97" y="-44"/>
                                    </a:lnTo>
                                    <a:lnTo>
                                      <a:pt x="107" y="-51"/>
                                    </a:lnTo>
                                    <a:lnTo>
                                      <a:pt x="116" y="-55"/>
                                    </a:lnTo>
                                    <a:lnTo>
                                      <a:pt x="125" y="-59"/>
                                    </a:lnTo>
                                    <a:lnTo>
                                      <a:pt x="135" y="-60"/>
                                    </a:lnTo>
                                    <a:lnTo>
                                      <a:pt x="144" y="-59"/>
                                    </a:lnTo>
                                    <a:lnTo>
                                      <a:pt x="154" y="-57"/>
                                    </a:lnTo>
                                    <a:lnTo>
                                      <a:pt x="163" y="-53"/>
                                    </a:lnTo>
                                    <a:lnTo>
                                      <a:pt x="173" y="-47"/>
                                    </a:lnTo>
                                    <a:lnTo>
                                      <a:pt x="183" y="-40"/>
                                    </a:lnTo>
                                    <a:lnTo>
                                      <a:pt x="193" y="-32"/>
                                    </a:lnTo>
                                    <a:lnTo>
                                      <a:pt x="204" y="-21"/>
                                    </a:lnTo>
                                    <a:lnTo>
                                      <a:pt x="211" y="-14"/>
                                    </a:lnTo>
                                    <a:lnTo>
                                      <a:pt x="218" y="-7"/>
                                    </a:lnTo>
                                    <a:lnTo>
                                      <a:pt x="225" y="0"/>
                                    </a:lnTo>
                                    <a:lnTo>
                                      <a:pt x="227" y="71"/>
                                    </a:lnTo>
                                    <a:lnTo>
                                      <a:pt x="234" y="65"/>
                                    </a:lnTo>
                                    <a:lnTo>
                                      <a:pt x="248" y="50"/>
                                    </a:lnTo>
                                    <a:lnTo>
                                      <a:pt x="262" y="36"/>
                                    </a:lnTo>
                                    <a:lnTo>
                                      <a:pt x="264" y="38"/>
                                    </a:lnTo>
                                    <a:lnTo>
                                      <a:pt x="278" y="52"/>
                                    </a:lnTo>
                                    <a:lnTo>
                                      <a:pt x="292" y="66"/>
                                    </a:lnTo>
                                    <a:lnTo>
                                      <a:pt x="306" y="80"/>
                                    </a:lnTo>
                                    <a:lnTo>
                                      <a:pt x="320" y="95"/>
                                    </a:lnTo>
                                    <a:lnTo>
                                      <a:pt x="323" y="117"/>
                                    </a:lnTo>
                                    <a:lnTo>
                                      <a:pt x="324" y="137"/>
                                    </a:lnTo>
                                    <a:lnTo>
                                      <a:pt x="322" y="154"/>
                                    </a:lnTo>
                                    <a:lnTo>
                                      <a:pt x="321" y="160"/>
                                    </a:lnTo>
                                    <a:lnTo>
                                      <a:pt x="314" y="179"/>
                                    </a:lnTo>
                                    <a:lnTo>
                                      <a:pt x="302" y="195"/>
                                    </a:lnTo>
                                    <a:lnTo>
                                      <a:pt x="295" y="201"/>
                                    </a:lnTo>
                                    <a:lnTo>
                                      <a:pt x="277" y="211"/>
                                    </a:lnTo>
                                    <a:lnTo>
                                      <a:pt x="258" y="213"/>
                                    </a:lnTo>
                                    <a:lnTo>
                                      <a:pt x="249" y="211"/>
                                    </a:lnTo>
                                    <a:lnTo>
                                      <a:pt x="231" y="204"/>
                                    </a:lnTo>
                                    <a:lnTo>
                                      <a:pt x="213" y="190"/>
                                    </a:lnTo>
                                    <a:lnTo>
                                      <a:pt x="205" y="182"/>
                                    </a:lnTo>
                                    <a:lnTo>
                                      <a:pt x="199" y="173"/>
                                    </a:lnTo>
                                    <a:lnTo>
                                      <a:pt x="195" y="164"/>
                                    </a:lnTo>
                                    <a:lnTo>
                                      <a:pt x="191" y="155"/>
                                    </a:lnTo>
                                    <a:lnTo>
                                      <a:pt x="190" y="145"/>
                                    </a:lnTo>
                                    <a:lnTo>
                                      <a:pt x="190" y="135"/>
                                    </a:lnTo>
                                    <a:lnTo>
                                      <a:pt x="191" y="125"/>
                                    </a:lnTo>
                                    <a:lnTo>
                                      <a:pt x="195" y="115"/>
                                    </a:lnTo>
                                    <a:lnTo>
                                      <a:pt x="201" y="104"/>
                                    </a:lnTo>
                                    <a:lnTo>
                                      <a:pt x="209" y="17"/>
                                    </a:lnTo>
                                    <a:lnTo>
                                      <a:pt x="195" y="31"/>
                                    </a:lnTo>
                                    <a:lnTo>
                                      <a:pt x="175" y="52"/>
                                    </a:lnTo>
                                    <a:lnTo>
                                      <a:pt x="163" y="68"/>
                                    </a:lnTo>
                                    <a:lnTo>
                                      <a:pt x="153" y="83"/>
                                    </a:lnTo>
                                    <a:lnTo>
                                      <a:pt x="146" y="98"/>
                                    </a:lnTo>
                                    <a:lnTo>
                                      <a:pt x="139" y="117"/>
                                    </a:lnTo>
                                    <a:lnTo>
                                      <a:pt x="135" y="136"/>
                                    </a:lnTo>
                                    <a:lnTo>
                                      <a:pt x="134" y="147"/>
                                    </a:lnTo>
                                    <a:lnTo>
                                      <a:pt x="136" y="167"/>
                                    </a:lnTo>
                                    <a:lnTo>
                                      <a:pt x="141" y="186"/>
                                    </a:lnTo>
                                    <a:lnTo>
                                      <a:pt x="148" y="202"/>
                                    </a:lnTo>
                                    <a:lnTo>
                                      <a:pt x="159" y="218"/>
                                    </a:lnTo>
                                    <a:lnTo>
                                      <a:pt x="174" y="234"/>
                                    </a:lnTo>
                                    <a:lnTo>
                                      <a:pt x="182" y="242"/>
                                    </a:lnTo>
                                    <a:lnTo>
                                      <a:pt x="198" y="255"/>
                                    </a:lnTo>
                                    <a:lnTo>
                                      <a:pt x="215" y="264"/>
                                    </a:lnTo>
                                    <a:lnTo>
                                      <a:pt x="238" y="272"/>
                                    </a:lnTo>
                                    <a:lnTo>
                                      <a:pt x="257" y="275"/>
                                    </a:lnTo>
                                    <a:lnTo>
                                      <a:pt x="259" y="275"/>
                                    </a:lnTo>
                                    <a:lnTo>
                                      <a:pt x="278" y="273"/>
                                    </a:lnTo>
                                    <a:lnTo>
                                      <a:pt x="298" y="267"/>
                                    </a:lnTo>
                                    <a:lnTo>
                                      <a:pt x="319" y="254"/>
                                    </a:lnTo>
                                    <a:lnTo>
                                      <a:pt x="335" y="240"/>
                                    </a:lnTo>
                                    <a:lnTo>
                                      <a:pt x="346" y="228"/>
                                    </a:lnTo>
                                    <a:lnTo>
                                      <a:pt x="356" y="211"/>
                                    </a:lnTo>
                                    <a:lnTo>
                                      <a:pt x="363" y="191"/>
                                    </a:lnTo>
                                    <a:lnTo>
                                      <a:pt x="367" y="170"/>
                                    </a:lnTo>
                                    <a:lnTo>
                                      <a:pt x="367" y="150"/>
                                    </a:lnTo>
                                    <a:lnTo>
                                      <a:pt x="365" y="129"/>
                                    </a:lnTo>
                                    <a:lnTo>
                                      <a:pt x="375" y="138"/>
                                    </a:lnTo>
                                    <a:lnTo>
                                      <a:pt x="384" y="147"/>
                                    </a:lnTo>
                                    <a:lnTo>
                                      <a:pt x="393" y="156"/>
                                    </a:lnTo>
                                    <a:lnTo>
                                      <a:pt x="398" y="160"/>
                                    </a:lnTo>
                                    <a:lnTo>
                                      <a:pt x="403" y="160"/>
                                    </a:lnTo>
                                    <a:lnTo>
                                      <a:pt x="409" y="157"/>
                                    </a:lnTo>
                                    <a:lnTo>
                                      <a:pt x="416" y="152"/>
                                    </a:lnTo>
                                    <a:lnTo>
                                      <a:pt x="420" y="148"/>
                                    </a:lnTo>
                                    <a:lnTo>
                                      <a:pt x="424" y="143"/>
                                    </a:lnTo>
                                    <a:lnTo>
                                      <a:pt x="429" y="137"/>
                                    </a:lnTo>
                                    <a:lnTo>
                                      <a:pt x="432" y="131"/>
                                    </a:lnTo>
                                    <a:lnTo>
                                      <a:pt x="432" y="126"/>
                                    </a:lnTo>
                                    <a:lnTo>
                                      <a:pt x="428" y="121"/>
                                    </a:lnTo>
                                    <a:lnTo>
                                      <a:pt x="427" y="119"/>
                                    </a:lnTo>
                                    <a:lnTo>
                                      <a:pt x="413" y="105"/>
                                    </a:lnTo>
                                    <a:lnTo>
                                      <a:pt x="398" y="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3" name="Group 1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7414" y="-801"/>
                                <a:ext cx="323" cy="412"/>
                                <a:chOff x="7414" y="-801"/>
                                <a:chExt cx="323" cy="412"/>
                              </a:xfrm>
                            </wpg:grpSpPr>
                            <wps:wsp>
                              <wps:cNvPr id="74" name="Freeform 1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14" y="-801"/>
                                  <a:ext cx="323" cy="412"/>
                                </a:xfrm>
                                <a:custGeom>
                                  <a:avLst/>
                                  <a:gdLst>
                                    <a:gd name="T0" fmla="+- 0 7424 7414"/>
                                    <a:gd name="T1" fmla="*/ T0 w 323"/>
                                    <a:gd name="T2" fmla="+- 0 -662 -801"/>
                                    <a:gd name="T3" fmla="*/ -662 h 412"/>
                                    <a:gd name="T4" fmla="+- 0 7452 7414"/>
                                    <a:gd name="T5" fmla="*/ T4 w 323"/>
                                    <a:gd name="T6" fmla="+- 0 -633 -801"/>
                                    <a:gd name="T7" fmla="*/ -633 h 412"/>
                                    <a:gd name="T8" fmla="+- 0 7480 7414"/>
                                    <a:gd name="T9" fmla="*/ T8 w 323"/>
                                    <a:gd name="T10" fmla="+- 0 -605 -801"/>
                                    <a:gd name="T11" fmla="*/ -605 h 412"/>
                                    <a:gd name="T12" fmla="+- 0 7509 7414"/>
                                    <a:gd name="T13" fmla="*/ T12 w 323"/>
                                    <a:gd name="T14" fmla="+- 0 -577 -801"/>
                                    <a:gd name="T15" fmla="*/ -577 h 412"/>
                                    <a:gd name="T16" fmla="+- 0 7537 7414"/>
                                    <a:gd name="T17" fmla="*/ T16 w 323"/>
                                    <a:gd name="T18" fmla="+- 0 -548 -801"/>
                                    <a:gd name="T19" fmla="*/ -548 h 412"/>
                                    <a:gd name="T20" fmla="+- 0 7565 7414"/>
                                    <a:gd name="T21" fmla="*/ T20 w 323"/>
                                    <a:gd name="T22" fmla="+- 0 -520 -801"/>
                                    <a:gd name="T23" fmla="*/ -520 h 412"/>
                                    <a:gd name="T24" fmla="+- 0 7593 7414"/>
                                    <a:gd name="T25" fmla="*/ T24 w 323"/>
                                    <a:gd name="T26" fmla="+- 0 -492 -801"/>
                                    <a:gd name="T27" fmla="*/ -492 h 412"/>
                                    <a:gd name="T28" fmla="+- 0 7622 7414"/>
                                    <a:gd name="T29" fmla="*/ T28 w 323"/>
                                    <a:gd name="T30" fmla="+- 0 -464 -801"/>
                                    <a:gd name="T31" fmla="*/ -464 h 412"/>
                                    <a:gd name="T32" fmla="+- 0 7650 7414"/>
                                    <a:gd name="T33" fmla="*/ T32 w 323"/>
                                    <a:gd name="T34" fmla="+- 0 -435 -801"/>
                                    <a:gd name="T35" fmla="*/ -435 h 412"/>
                                    <a:gd name="T36" fmla="+- 0 7678 7414"/>
                                    <a:gd name="T37" fmla="*/ T36 w 323"/>
                                    <a:gd name="T38" fmla="+- 0 -407 -801"/>
                                    <a:gd name="T39" fmla="*/ -407 h 412"/>
                                    <a:gd name="T40" fmla="+- 0 7696 7414"/>
                                    <a:gd name="T41" fmla="*/ T40 w 323"/>
                                    <a:gd name="T42" fmla="+- 0 -390 -801"/>
                                    <a:gd name="T43" fmla="*/ -390 h 412"/>
                                    <a:gd name="T44" fmla="+- 0 7706 7414"/>
                                    <a:gd name="T45" fmla="*/ T44 w 323"/>
                                    <a:gd name="T46" fmla="+- 0 -390 -801"/>
                                    <a:gd name="T47" fmla="*/ -390 h 412"/>
                                    <a:gd name="T48" fmla="+- 0 7718 7414"/>
                                    <a:gd name="T49" fmla="*/ T48 w 323"/>
                                    <a:gd name="T50" fmla="+- 0 -400 -801"/>
                                    <a:gd name="T51" fmla="*/ -400 h 412"/>
                                    <a:gd name="T52" fmla="+- 0 7727 7414"/>
                                    <a:gd name="T53" fmla="*/ T52 w 323"/>
                                    <a:gd name="T54" fmla="+- 0 -408 -801"/>
                                    <a:gd name="T55" fmla="*/ -408 h 412"/>
                                    <a:gd name="T56" fmla="+- 0 7734 7414"/>
                                    <a:gd name="T57" fmla="*/ T56 w 323"/>
                                    <a:gd name="T58" fmla="+- 0 -418 -801"/>
                                    <a:gd name="T59" fmla="*/ -418 h 412"/>
                                    <a:gd name="T60" fmla="+- 0 7736 7414"/>
                                    <a:gd name="T61" fmla="*/ T60 w 323"/>
                                    <a:gd name="T62" fmla="+- 0 -429 -801"/>
                                    <a:gd name="T63" fmla="*/ -429 h 412"/>
                                    <a:gd name="T64" fmla="+- 0 7722 7414"/>
                                    <a:gd name="T65" fmla="*/ T64 w 323"/>
                                    <a:gd name="T66" fmla="+- 0 -445 -801"/>
                                    <a:gd name="T67" fmla="*/ -445 h 412"/>
                                    <a:gd name="T68" fmla="+- 0 7694 7414"/>
                                    <a:gd name="T69" fmla="*/ T68 w 323"/>
                                    <a:gd name="T70" fmla="+- 0 -473 -801"/>
                                    <a:gd name="T71" fmla="*/ -473 h 412"/>
                                    <a:gd name="T72" fmla="+- 0 7666 7414"/>
                                    <a:gd name="T73" fmla="*/ T72 w 323"/>
                                    <a:gd name="T74" fmla="+- 0 -502 -801"/>
                                    <a:gd name="T75" fmla="*/ -502 h 412"/>
                                    <a:gd name="T76" fmla="+- 0 7637 7414"/>
                                    <a:gd name="T77" fmla="*/ T76 w 323"/>
                                    <a:gd name="T78" fmla="+- 0 -530 -801"/>
                                    <a:gd name="T79" fmla="*/ -530 h 412"/>
                                    <a:gd name="T80" fmla="+- 0 7609 7414"/>
                                    <a:gd name="T81" fmla="*/ T80 w 323"/>
                                    <a:gd name="T82" fmla="+- 0 -558 -801"/>
                                    <a:gd name="T83" fmla="*/ -558 h 412"/>
                                    <a:gd name="T84" fmla="+- 0 7581 7414"/>
                                    <a:gd name="T85" fmla="*/ T84 w 323"/>
                                    <a:gd name="T86" fmla="+- 0 -587 -801"/>
                                    <a:gd name="T87" fmla="*/ -587 h 412"/>
                                    <a:gd name="T88" fmla="+- 0 7553 7414"/>
                                    <a:gd name="T89" fmla="*/ T88 w 323"/>
                                    <a:gd name="T90" fmla="+- 0 -615 -801"/>
                                    <a:gd name="T91" fmla="*/ -615 h 412"/>
                                    <a:gd name="T92" fmla="+- 0 7545 7414"/>
                                    <a:gd name="T93" fmla="*/ T92 w 323"/>
                                    <a:gd name="T94" fmla="+- 0 -642 -801"/>
                                    <a:gd name="T95" fmla="*/ -642 h 412"/>
                                    <a:gd name="T96" fmla="+- 0 7537 7414"/>
                                    <a:gd name="T97" fmla="*/ T96 w 323"/>
                                    <a:gd name="T98" fmla="+- 0 -671 -801"/>
                                    <a:gd name="T99" fmla="*/ -671 h 412"/>
                                    <a:gd name="T100" fmla="+- 0 7535 7414"/>
                                    <a:gd name="T101" fmla="*/ T100 w 323"/>
                                    <a:gd name="T102" fmla="+- 0 -692 -801"/>
                                    <a:gd name="T103" fmla="*/ -692 h 412"/>
                                    <a:gd name="T104" fmla="+- 0 7536 7414"/>
                                    <a:gd name="T105" fmla="*/ T104 w 323"/>
                                    <a:gd name="T106" fmla="+- 0 -708 -801"/>
                                    <a:gd name="T107" fmla="*/ -708 h 412"/>
                                    <a:gd name="T108" fmla="+- 0 7540 7414"/>
                                    <a:gd name="T109" fmla="*/ T108 w 323"/>
                                    <a:gd name="T110" fmla="+- 0 -720 -801"/>
                                    <a:gd name="T111" fmla="*/ -720 h 412"/>
                                    <a:gd name="T112" fmla="+- 0 7547 7414"/>
                                    <a:gd name="T113" fmla="*/ T112 w 323"/>
                                    <a:gd name="T114" fmla="+- 0 -729 -801"/>
                                    <a:gd name="T115" fmla="*/ -729 h 412"/>
                                    <a:gd name="T116" fmla="+- 0 7558 7414"/>
                                    <a:gd name="T117" fmla="*/ T116 w 323"/>
                                    <a:gd name="T118" fmla="+- 0 -738 -801"/>
                                    <a:gd name="T119" fmla="*/ -738 h 412"/>
                                    <a:gd name="T120" fmla="+- 0 7572 7414"/>
                                    <a:gd name="T121" fmla="*/ T120 w 323"/>
                                    <a:gd name="T122" fmla="+- 0 -745 -801"/>
                                    <a:gd name="T123" fmla="*/ -745 h 412"/>
                                    <a:gd name="T124" fmla="+- 0 7583 7414"/>
                                    <a:gd name="T125" fmla="*/ T124 w 323"/>
                                    <a:gd name="T126" fmla="+- 0 -749 -801"/>
                                    <a:gd name="T127" fmla="*/ -749 h 412"/>
                                    <a:gd name="T128" fmla="+- 0 7585 7414"/>
                                    <a:gd name="T129" fmla="*/ T128 w 323"/>
                                    <a:gd name="T130" fmla="+- 0 -759 -801"/>
                                    <a:gd name="T131" fmla="*/ -759 h 412"/>
                                    <a:gd name="T132" fmla="+- 0 7577 7414"/>
                                    <a:gd name="T133" fmla="*/ T132 w 323"/>
                                    <a:gd name="T134" fmla="+- 0 -769 -801"/>
                                    <a:gd name="T135" fmla="*/ -769 h 412"/>
                                    <a:gd name="T136" fmla="+- 0 7566 7414"/>
                                    <a:gd name="T137" fmla="*/ T136 w 323"/>
                                    <a:gd name="T138" fmla="+- 0 -781 -801"/>
                                    <a:gd name="T139" fmla="*/ -781 h 412"/>
                                    <a:gd name="T140" fmla="+- 0 7555 7414"/>
                                    <a:gd name="T141" fmla="*/ T140 w 323"/>
                                    <a:gd name="T142" fmla="+- 0 -792 -801"/>
                                    <a:gd name="T143" fmla="*/ -792 h 412"/>
                                    <a:gd name="T144" fmla="+- 0 7544 7414"/>
                                    <a:gd name="T145" fmla="*/ T144 w 323"/>
                                    <a:gd name="T146" fmla="+- 0 -800 -801"/>
                                    <a:gd name="T147" fmla="*/ -800 h 412"/>
                                    <a:gd name="T148" fmla="+- 0 7534 7414"/>
                                    <a:gd name="T149" fmla="*/ T148 w 323"/>
                                    <a:gd name="T150" fmla="+- 0 -800 -801"/>
                                    <a:gd name="T151" fmla="*/ -800 h 412"/>
                                    <a:gd name="T152" fmla="+- 0 7520 7414"/>
                                    <a:gd name="T153" fmla="*/ T152 w 323"/>
                                    <a:gd name="T154" fmla="+- 0 -794 -801"/>
                                    <a:gd name="T155" fmla="*/ -794 h 412"/>
                                    <a:gd name="T156" fmla="+- 0 7507 7414"/>
                                    <a:gd name="T157" fmla="*/ T156 w 323"/>
                                    <a:gd name="T158" fmla="+- 0 -785 -801"/>
                                    <a:gd name="T159" fmla="*/ -785 h 412"/>
                                    <a:gd name="T160" fmla="+- 0 7497 7414"/>
                                    <a:gd name="T161" fmla="*/ T160 w 323"/>
                                    <a:gd name="T162" fmla="+- 0 -775 -801"/>
                                    <a:gd name="T163" fmla="*/ -775 h 412"/>
                                    <a:gd name="T164" fmla="+- 0 7490 7414"/>
                                    <a:gd name="T165" fmla="*/ T164 w 323"/>
                                    <a:gd name="T166" fmla="+- 0 -764 -801"/>
                                    <a:gd name="T167" fmla="*/ -764 h 412"/>
                                    <a:gd name="T168" fmla="+- 0 7484 7414"/>
                                    <a:gd name="T169" fmla="*/ T168 w 323"/>
                                    <a:gd name="T170" fmla="+- 0 -750 -801"/>
                                    <a:gd name="T171" fmla="*/ -750 h 412"/>
                                    <a:gd name="T172" fmla="+- 0 7483 7414"/>
                                    <a:gd name="T173" fmla="*/ T172 w 323"/>
                                    <a:gd name="T174" fmla="+- 0 -732 -801"/>
                                    <a:gd name="T175" fmla="*/ -732 h 412"/>
                                    <a:gd name="T176" fmla="+- 0 7485 7414"/>
                                    <a:gd name="T177" fmla="*/ T176 w 323"/>
                                    <a:gd name="T178" fmla="+- 0 -709 -801"/>
                                    <a:gd name="T179" fmla="*/ -709 h 412"/>
                                    <a:gd name="T180" fmla="+- 0 7489 7414"/>
                                    <a:gd name="T181" fmla="*/ T180 w 323"/>
                                    <a:gd name="T182" fmla="+- 0 -686 -801"/>
                                    <a:gd name="T183" fmla="*/ -686 h 412"/>
                                    <a:gd name="T184" fmla="+- 0 7483 7414"/>
                                    <a:gd name="T185" fmla="*/ T184 w 323"/>
                                    <a:gd name="T186" fmla="+- 0 -677 -801"/>
                                    <a:gd name="T187" fmla="*/ -677 h 412"/>
                                    <a:gd name="T188" fmla="+- 0 7454 7414"/>
                                    <a:gd name="T189" fmla="*/ T188 w 323"/>
                                    <a:gd name="T190" fmla="+- 0 -705 -801"/>
                                    <a:gd name="T191" fmla="*/ -705 h 412"/>
                                    <a:gd name="T192" fmla="+- 0 7448 7414"/>
                                    <a:gd name="T193" fmla="*/ T192 w 323"/>
                                    <a:gd name="T194" fmla="+- 0 -709 -801"/>
                                    <a:gd name="T195" fmla="*/ -709 h 412"/>
                                    <a:gd name="T196" fmla="+- 0 7439 7414"/>
                                    <a:gd name="T197" fmla="*/ T196 w 323"/>
                                    <a:gd name="T198" fmla="+- 0 -707 -801"/>
                                    <a:gd name="T199" fmla="*/ -707 h 412"/>
                                    <a:gd name="T200" fmla="+- 0 7427 7414"/>
                                    <a:gd name="T201" fmla="*/ T200 w 323"/>
                                    <a:gd name="T202" fmla="+- 0 -696 -801"/>
                                    <a:gd name="T203" fmla="*/ -696 h 412"/>
                                    <a:gd name="T204" fmla="+- 0 7416 7414"/>
                                    <a:gd name="T205" fmla="*/ T204 w 323"/>
                                    <a:gd name="T206" fmla="+- 0 -684 -801"/>
                                    <a:gd name="T207" fmla="*/ -684 h 412"/>
                                    <a:gd name="T208" fmla="+- 0 7414 7414"/>
                                    <a:gd name="T209" fmla="*/ T208 w 323"/>
                                    <a:gd name="T210" fmla="+- 0 -673 -801"/>
                                    <a:gd name="T211" fmla="*/ -673 h 4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</a:cxnLst>
                                  <a:rect l="0" t="0" r="r" b="b"/>
                                  <a:pathLst>
                                    <a:path w="323" h="412">
                                      <a:moveTo>
                                        <a:pt x="3" y="133"/>
                                      </a:moveTo>
                                      <a:lnTo>
                                        <a:pt x="10" y="139"/>
                                      </a:lnTo>
                                      <a:lnTo>
                                        <a:pt x="24" y="154"/>
                                      </a:lnTo>
                                      <a:lnTo>
                                        <a:pt x="38" y="168"/>
                                      </a:lnTo>
                                      <a:lnTo>
                                        <a:pt x="52" y="182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80" y="210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109" y="239"/>
                                      </a:lnTo>
                                      <a:lnTo>
                                        <a:pt x="123" y="253"/>
                                      </a:lnTo>
                                      <a:lnTo>
                                        <a:pt x="137" y="267"/>
                                      </a:lnTo>
                                      <a:lnTo>
                                        <a:pt x="151" y="281"/>
                                      </a:lnTo>
                                      <a:lnTo>
                                        <a:pt x="165" y="295"/>
                                      </a:lnTo>
                                      <a:lnTo>
                                        <a:pt x="179" y="309"/>
                                      </a:lnTo>
                                      <a:lnTo>
                                        <a:pt x="194" y="323"/>
                                      </a:lnTo>
                                      <a:lnTo>
                                        <a:pt x="208" y="337"/>
                                      </a:lnTo>
                                      <a:lnTo>
                                        <a:pt x="222" y="352"/>
                                      </a:lnTo>
                                      <a:lnTo>
                                        <a:pt x="236" y="366"/>
                                      </a:lnTo>
                                      <a:lnTo>
                                        <a:pt x="250" y="380"/>
                                      </a:lnTo>
                                      <a:lnTo>
                                        <a:pt x="264" y="394"/>
                                      </a:lnTo>
                                      <a:lnTo>
                                        <a:pt x="278" y="408"/>
                                      </a:lnTo>
                                      <a:lnTo>
                                        <a:pt x="282" y="411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2" y="411"/>
                                      </a:lnTo>
                                      <a:lnTo>
                                        <a:pt x="298" y="407"/>
                                      </a:lnTo>
                                      <a:lnTo>
                                        <a:pt x="304" y="401"/>
                                      </a:lnTo>
                                      <a:lnTo>
                                        <a:pt x="308" y="397"/>
                                      </a:lnTo>
                                      <a:lnTo>
                                        <a:pt x="313" y="393"/>
                                      </a:lnTo>
                                      <a:lnTo>
                                        <a:pt x="315" y="390"/>
                                      </a:lnTo>
                                      <a:lnTo>
                                        <a:pt x="320" y="383"/>
                                      </a:lnTo>
                                      <a:lnTo>
                                        <a:pt x="322" y="378"/>
                                      </a:lnTo>
                                      <a:lnTo>
                                        <a:pt x="322" y="372"/>
                                      </a:lnTo>
                                      <a:lnTo>
                                        <a:pt x="320" y="367"/>
                                      </a:lnTo>
                                      <a:lnTo>
                                        <a:pt x="308" y="356"/>
                                      </a:lnTo>
                                      <a:lnTo>
                                        <a:pt x="294" y="342"/>
                                      </a:lnTo>
                                      <a:lnTo>
                                        <a:pt x="280" y="328"/>
                                      </a:lnTo>
                                      <a:lnTo>
                                        <a:pt x="266" y="313"/>
                                      </a:lnTo>
                                      <a:lnTo>
                                        <a:pt x="252" y="299"/>
                                      </a:lnTo>
                                      <a:lnTo>
                                        <a:pt x="238" y="285"/>
                                      </a:lnTo>
                                      <a:lnTo>
                                        <a:pt x="223" y="271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95" y="243"/>
                                      </a:lnTo>
                                      <a:lnTo>
                                        <a:pt x="181" y="229"/>
                                      </a:lnTo>
                                      <a:lnTo>
                                        <a:pt x="167" y="214"/>
                                      </a:lnTo>
                                      <a:lnTo>
                                        <a:pt x="153" y="200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6" y="180"/>
                                      </a:lnTo>
                                      <a:lnTo>
                                        <a:pt x="131" y="159"/>
                                      </a:lnTo>
                                      <a:lnTo>
                                        <a:pt x="126" y="142"/>
                                      </a:lnTo>
                                      <a:lnTo>
                                        <a:pt x="123" y="130"/>
                                      </a:lnTo>
                                      <a:lnTo>
                                        <a:pt x="122" y="118"/>
                                      </a:lnTo>
                                      <a:lnTo>
                                        <a:pt x="121" y="109"/>
                                      </a:lnTo>
                                      <a:lnTo>
                                        <a:pt x="121" y="101"/>
                                      </a:lnTo>
                                      <a:lnTo>
                                        <a:pt x="122" y="93"/>
                                      </a:lnTo>
                                      <a:lnTo>
                                        <a:pt x="124" y="87"/>
                                      </a:lnTo>
                                      <a:lnTo>
                                        <a:pt x="126" y="81"/>
                                      </a:lnTo>
                                      <a:lnTo>
                                        <a:pt x="129" y="76"/>
                                      </a:lnTo>
                                      <a:lnTo>
                                        <a:pt x="133" y="72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44" y="63"/>
                                      </a:lnTo>
                                      <a:lnTo>
                                        <a:pt x="151" y="59"/>
                                      </a:lnTo>
                                      <a:lnTo>
                                        <a:pt x="158" y="56"/>
                                      </a:lnTo>
                                      <a:lnTo>
                                        <a:pt x="164" y="54"/>
                                      </a:lnTo>
                                      <a:lnTo>
                                        <a:pt x="169" y="52"/>
                                      </a:lnTo>
                                      <a:lnTo>
                                        <a:pt x="172" y="47"/>
                                      </a:lnTo>
                                      <a:lnTo>
                                        <a:pt x="171" y="42"/>
                                      </a:lnTo>
                                      <a:lnTo>
                                        <a:pt x="168" y="38"/>
                                      </a:lnTo>
                                      <a:lnTo>
                                        <a:pt x="163" y="32"/>
                                      </a:lnTo>
                                      <a:lnTo>
                                        <a:pt x="157" y="25"/>
                                      </a:lnTo>
                                      <a:lnTo>
                                        <a:pt x="152" y="20"/>
                                      </a:lnTo>
                                      <a:lnTo>
                                        <a:pt x="148" y="16"/>
                                      </a:lnTo>
                                      <a:lnTo>
                                        <a:pt x="141" y="9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0" y="1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06" y="7"/>
                                      </a:lnTo>
                                      <a:lnTo>
                                        <a:pt x="99" y="12"/>
                                      </a:lnTo>
                                      <a:lnTo>
                                        <a:pt x="93" y="16"/>
                                      </a:lnTo>
                                      <a:lnTo>
                                        <a:pt x="88" y="21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79" y="31"/>
                                      </a:lnTo>
                                      <a:lnTo>
                                        <a:pt x="76" y="37"/>
                                      </a:lnTo>
                                      <a:lnTo>
                                        <a:pt x="73" y="44"/>
                                      </a:lnTo>
                                      <a:lnTo>
                                        <a:pt x="70" y="51"/>
                                      </a:lnTo>
                                      <a:lnTo>
                                        <a:pt x="70" y="60"/>
                                      </a:lnTo>
                                      <a:lnTo>
                                        <a:pt x="69" y="69"/>
                                      </a:lnTo>
                                      <a:lnTo>
                                        <a:pt x="69" y="80"/>
                                      </a:lnTo>
                                      <a:lnTo>
                                        <a:pt x="71" y="92"/>
                                      </a:lnTo>
                                      <a:lnTo>
                                        <a:pt x="72" y="96"/>
                                      </a:lnTo>
                                      <a:lnTo>
                                        <a:pt x="75" y="115"/>
                                      </a:lnTo>
                                      <a:lnTo>
                                        <a:pt x="81" y="136"/>
                                      </a:lnTo>
                                      <a:lnTo>
                                        <a:pt x="69" y="124"/>
                                      </a:lnTo>
                                      <a:lnTo>
                                        <a:pt x="55" y="110"/>
                                      </a:lnTo>
                                      <a:lnTo>
                                        <a:pt x="40" y="96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4" y="92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25" y="94"/>
                                      </a:lnTo>
                                      <a:lnTo>
                                        <a:pt x="19" y="98"/>
                                      </a:lnTo>
                                      <a:lnTo>
                                        <a:pt x="13" y="105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2" y="117"/>
                                      </a:lnTo>
                                      <a:lnTo>
                                        <a:pt x="0" y="122"/>
                                      </a:lnTo>
                                      <a:lnTo>
                                        <a:pt x="0" y="128"/>
                                      </a:lnTo>
                                      <a:lnTo>
                                        <a:pt x="3" y="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5" name="Picture 1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99" y="-5397"/>
                                  <a:ext cx="6223" cy="51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4" o:spid="_x0000_s1026" style="position:absolute;left:0;text-align:left;margin-left:154.95pt;margin-top:-269.85pt;width:311.15pt;height:283.45pt;z-index:-1624;mso-position-horizontal-relative:page" coordorigin="3099,-5397" coordsize="6223,5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">
                <v:group id="Group 155" o:spid="_x0000_s1027" style="position:absolute;left:6762;top:-315;width:614;height:577" coordorigin="6762,-315" coordsize="614,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62" o:spid="_x0000_s1028" style="position:absolute;left:6762;top:-315;width:614;height:577;visibility:visible;mso-wrap-style:square;v-text-anchor:top" coordsize="614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c8cUA&#10;AADbAAAADwAAAGRycy9kb3ducmV2LnhtbESPQWvCQBSE74X+h+UVvJlNlYY0uooWKr1Yqebg8ZF9&#10;JrHZt2F3q+m/dwtCj8PMfMPMl4PpxIWcby0reE5SEMSV1S3XCsrD+zgH4QOyxs4yKfglD8vF48Mc&#10;C22v/EWXfahFhLAvUEETQl9I6auGDPrE9sTRO1lnMETpaqkdXiPcdHKSppk02HJcaLCnt4aq7/2P&#10;UeA2+rA+vuRtXp9Lv/vcTrIpbpQaPQ2rGYhAQ/gP39sfWkH2Cn9f4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w9zxxQAAANsAAAAPAAAAAAAAAAAAAAAAAJgCAABkcnMv&#10;ZG93bnJldi54bWxQSwUGAAAAAAQABAD1AAAAigMAAAAA&#10;" path="m74,275r3,23l69,290,55,276,41,262r-2,-2l34,258r-4,l25,260r-5,4l13,271r-7,7l2,283,,288r,6l4,299r6,6l24,319r14,14l53,347r14,15l81,376r14,14l109,404r14,14l137,432r15,14l166,461r14,14l194,489r14,14l222,517r14,14l251,545r14,15l279,574r3,3l287,577r5,-1l298,572r7,-5l309,563r4,-4l316,555r5,-6l323,544r,-6l320,533r-8,-9l297,510,283,496,269,482,255,468,241,454,227,440,213,425,198,411,184,397,170,383,156,369,142,355,128,341r-3,-14l121,306r-1,-19l120,270r,-6l125,243r10,-15l143,220r8,-5l160,213r9,-1l179,212r11,3l201,219r11,5l223,232r4,3l242,247r15,14l269,273r14,14l297,301r14,14l326,329r14,14l354,357r14,15l382,386r14,14l410,414r15,14l426,430r5,2l436,431r5,-2l447,424r7,-7l461,410r5,-6l468,398r1,-6l466,387r-9,-8l443,365,429,350,415,336,401,322,386,308,372,294,358,280,344,266,330,251,316,237,302,223,288,209,273,195r-2,-14l267,160r-1,-20l266,124r,-5l270,98,280,82r8,-8l296,70r10,-2l315,66r10,l336,70r11,3l357,79r11,7l372,89r15,12l403,116r11,11l428,141r15,14l457,170r14,14l485,198r14,14l513,226r14,14l542,254r14,15l570,283r5,3l579,286r5,-1l589,281r7,-5l600,271r7,-7l612,258r2,-5l614,246r-3,-5l607,237,593,223,579,209,565,195,551,181,536,167,522,152,508,138,494,124,480,110,466,96,452,82,437,68,420,51,405,39,389,27,376,19,358,10,340,4,330,2,311,,291,2,280,6r-18,9l246,30r-6,6l234,42r-3,8l227,58r-3,9l222,78r-2,10l219,100r,14l219,120r2,19l223,161r-11,-6l202,151r-11,-3l181,146r-11,-1l159,146r-10,1l139,150r-10,4l119,159r-10,7l100,175r-9,10l82,203r-6,20l74,236r-1,19l74,275xe" fillcolor="white [3212]" stroked="f">
                    <v:path arrowok="t" o:connecttype="custom" o:connectlocs="55,-39;30,-57;6,-37;4,-16;53,32;109,89;166,146;222,202;279,259;298,257;316,240;320,218;269,167;213,110;156,54;121,-9;125,-72;160,-102;201,-96;242,-68;297,-14;354,42;410,99;436,116;461,95;466,72;415,21;358,-35;302,-92;267,-155;270,-217;306,-247;347,-242;387,-214;443,-160;499,-103;556,-46;584,-30;607,-51;611,-74;565,-120;508,-177;452,-233;389,-288;330,-313;262,-300;231,-265;220,-227;221,-176;191,-167;149,-168;109,-149;76,-92" o:connectangles="0,0,0,0,0,0,0,0,0,0,0,0,0,0,0,0,0,0,0,0,0,0,0,0,0,0,0,0,0,0,0,0,0,0,0,0,0,0,0,0,0,0,0,0,0,0,0,0,0,0,0,0,0"/>
                  </v:shape>
                  <v:group id="Group 156" o:spid="_x0000_s1029" style="position:absolute;left:7189;top:-438;width:227;height:227" coordorigin="7189,-438" coordsize="22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<v:shape id="Freeform 161" o:spid="_x0000_s1030" style="position:absolute;left:7189;top:-43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MWqcQA&#10;AADbAAAADwAAAGRycy9kb3ducmV2LnhtbESPT2sCMRTE7wW/Q3iCt5q1SJXVKCJUbKUH/6DXx+a5&#10;u7p5WZO4br99IxR6HGbmN8x03ppKNOR8aVnBoJ+AIM6sLjlXcNh/vI5B+ICssbJMCn7Iw3zWeZli&#10;qu2Dt9TsQi4ihH2KCooQ6lRKnxVk0PdtTRy9s3UGQ5Qul9rhI8JNJd+S5F0aLDkuFFjTsqDsursb&#10;Be4+qm+X8PX9uTri+rgdbpoTOqV63XYxARGoDf/hv/ZaKxgN4Pkl/g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DFqnEAAAA2wAAAA8AAAAAAAAAAAAAAAAAmAIAAGRycy9k&#10;b3ducmV2LnhtbFBLBQYAAAAABAAEAPUAAACJAwAAAAA=&#10;" path="m201,104r,-1l212,87,227,71,225,r-2,2l209,17r-8,87xe" fillcolor="white [3212]" stroked="f">
                      <v:path arrowok="t" o:connecttype="custom" o:connectlocs="201,-334;201,-335;212,-351;227,-367;225,-438;223,-436;209,-421;201,-334" o:connectangles="0,0,0,0,0,0,0,0"/>
                    </v:shape>
                    <v:shape id="Freeform 160" o:spid="_x0000_s1031" style="position:absolute;left:7189;top:-438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GI3sQA&#10;AADbAAAADwAAAGRycy9kb3ducmV2LnhtbESPQWvCQBSE70L/w/IKvemmUrTEbKQUKmrxoC32+sg+&#10;k7TZt3F3jfHfuwXB4zAz3zDZvDeN6Mj52rKC51ECgriwuuZSwffXx/AVhA/IGhvLpOBCHub5wyDD&#10;VNszb6nbhVJECPsUFVQhtKmUvqjIoB/Zljh6B+sMhihdKbXDc4SbRo6TZCIN1hwXKmzpvaLib3cy&#10;Ctxp2h5/w3qzWuxxud++fHY/6JR6euzfZiAC9eEevrWXWsF0DP9f4g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RiN7EAAAA2wAAAA8AAAAAAAAAAAAAAAAAmAIAAGRycy9k&#10;b3ducmV2LnhtbFBLBQYAAAAABAAEAPUAAACJAwAAAAA=&#10;" path="m398,91l384,77,370,63,356,49,342,35,328,20,314,6,299,-8,285,-22,271,-36,257,-50,243,-64r-3,-4l224,-82,208,-95r-15,-10l183,-110r-19,-8l146,-122r-8,l118,-120r-19,6l83,-106,67,-95,51,-80r-9,9l35,-62r-7,11l22,-41r-6,10l12,-21,8,-10,5,-1,3,8,1,17,,24r1,5l1,34r1,4l7,45r4,5l16,55r3,3l25,63r6,3l35,68r6,l46,64r1,-4l48,52r2,-6l51,37,54,27r2,-9l60,8,65,-4r5,-10l78,-25,88,-35r9,-9l107,-51r9,-4l125,-59r10,-1l144,-59r10,2l163,-53r10,6l183,-40r10,8l204,-21r7,7l218,-7r7,7l227,71r7,-6l248,50,262,36r2,2l278,52r14,14l306,80r14,15l323,117r1,20l322,154r-1,6l314,179r-12,16l295,201r-18,10l258,213r-9,-2l231,204,213,190r-8,-8l199,173r-4,-9l191,155r-1,-10l190,135r1,-10l195,115r6,-11l209,17,195,31,175,52,163,68,153,83r-7,15l139,117r-4,19l134,147r2,20l141,186r7,16l159,218r15,16l182,242r16,13l215,264r23,8l257,275r2,l278,273r20,-6l319,254r16,-14l346,228r10,-17l363,191r4,-21l367,150r-2,-21l375,138r9,9l393,156r5,4l403,160r6,-3l416,152r4,-4l424,143r5,-6l432,131r,-5l428,121r-1,-2l413,105,398,91xe" fillcolor="white [3212]" stroked="f">
                      <v:path arrowok="t" o:connecttype="custom" o:connectlocs="370,-375;328,-418;285,-460;243,-502;208,-533;164,-556;118,-558;67,-533;35,-500;16,-469;5,-439;0,-414;2,-400;16,-383;31,-372;46,-374;50,-392;56,-420;70,-452;97,-482;125,-497;154,-495;183,-478;211,-452;227,-367;262,-402;292,-372;320,-343;322,-284;302,-243;258,-225;213,-248;195,-274;190,-303;201,-334;175,-386;146,-340;134,-291;148,-236;182,-196;238,-166;278,-165;335,-198;363,-247;365,-309;393,-282;409,-281;424,-295;432,-312;413,-333" o:connectangles="0,0,0,0,0,0,0,0,0,0,0,0,0,0,0,0,0,0,0,0,0,0,0,0,0,0,0,0,0,0,0,0,0,0,0,0,0,0,0,0,0,0,0,0,0,0,0,0,0,0"/>
                    </v:shape>
                    <v:group id="Group 157" o:spid="_x0000_s1032" style="position:absolute;left:7414;top:-801;width:323;height:412" coordorigin="7414,-801" coordsize="323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shape id="Freeform 159" o:spid="_x0000_s1033" style="position:absolute;left:7414;top:-801;width:323;height:412;visibility:visible;mso-wrap-style:square;v-text-anchor:top" coordsize="323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APKsQA&#10;AADbAAAADwAAAGRycy9kb3ducmV2LnhtbESP3YrCMBSE74V9h3AWvLOpS/2rRllWZEX0wp8HODTH&#10;tticlCarXZ/eCIKXw8x8w8wWranElRpXWlbQj2IQxJnVJecKTsdVbwzCeWSNlWVS8E8OFvOPzgxT&#10;bW+8p+vB5yJA2KWooPC+TqV0WUEGXWRr4uCdbWPQB9nkUjd4C3BTya84HkqDJYeFAmv6KSi7HP6M&#10;gjKJJ3Kz/N0ll40caJv0T/ftSqnuZ/s9BeGp9e/wq73WCkYJPL+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ADyrEAAAA2wAAAA8AAAAAAAAAAAAAAAAAmAIAAGRycy9k&#10;b3ducmV2LnhtbFBLBQYAAAAABAAEAPUAAACJAwAAAAA=&#10;" path="m3,133r7,6l24,154r14,14l52,182r14,14l80,210r15,14l109,239r14,14l137,267r14,14l165,295r14,14l194,323r14,14l222,352r14,14l250,380r14,14l278,408r4,3l287,412r5,-1l298,407r6,-6l308,397r5,-4l315,390r5,-7l322,378r,-6l320,367,308,356,294,342,280,328,266,313,252,299,238,285,223,271,209,257,195,243,181,229,167,214,153,200,139,186r-3,-6l131,159r-5,-17l123,130r-1,-12l121,109r,-8l122,93r2,-6l126,81r3,-5l133,72r3,-4l144,63r7,-4l158,56r6,-2l169,52r3,-5l171,42r-3,-4l163,32r-6,-7l152,20r-4,-4l141,9,134,3,130,1,125,r-5,1l114,3r-8,4l99,12r-6,4l88,21r-5,5l79,31r-3,6l73,44r-3,7l70,60r-1,9l69,80r2,12l72,96r3,19l81,136,69,124,55,110,40,96,39,95,34,92r-5,1l25,94r-6,4l13,105r-7,7l2,117,,122r,6l3,133xe" fillcolor="white [3212]" stroked="f">
                        <v:path arrowok="t" o:connecttype="custom" o:connectlocs="10,-662;38,-633;66,-605;95,-577;123,-548;151,-520;179,-492;208,-464;236,-435;264,-407;282,-390;292,-390;304,-400;313,-408;320,-418;322,-429;308,-445;280,-473;252,-502;223,-530;195,-558;167,-587;139,-615;131,-642;123,-671;121,-692;122,-708;126,-720;133,-729;144,-738;158,-745;169,-749;171,-759;163,-769;152,-781;141,-792;130,-800;120,-800;106,-794;93,-785;83,-775;76,-764;70,-750;69,-732;71,-709;75,-686;69,-677;40,-705;34,-709;25,-707;13,-696;2,-684;0,-673" o:connectangles="0,0,0,0,0,0,0,0,0,0,0,0,0,0,0,0,0,0,0,0,0,0,0,0,0,0,0,0,0,0,0,0,0,0,0,0,0,0,0,0,0,0,0,0,0,0,0,0,0,0,0,0,0"/>
                      </v:shape>
                      <v:shape id="Picture 158" o:spid="_x0000_s1034" type="#_x0000_t75" style="position:absolute;left:3099;top:-5397;width:6223;height:5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6p2jDAAAA2wAAAA8AAABkcnMvZG93bnJldi54bWxEj0FrwkAUhO+C/2F5Qm+6sRhbUleRitCT&#10;WNtCj4/sazZt9m3IPjX+e1coeBxm5htmsep9o07UxTqwgekkA0VcBltzZeDzYzt+BhUF2WITmAxc&#10;KMJqORwssLDhzO90OkilEoRjgQacSFtoHUtHHuMktMTJ+wmdR0myq7Tt8JzgvtGPWTbXHmtOCw5b&#10;enVU/h2O3sBXvZfyO/5u5nKR2ZY37S53uTEPo379Akqol3v4v/1mDTzlcPuSfoBe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vqnaMMAAADbAAAADwAAAAAAAAAAAAAAAACf&#10;AgAAZHJzL2Rvd25yZXYueG1sUEsFBgAAAAAEAAQA9wAAAI8DAAAAAA==&#10;" filled="t" fillcolor="white [3212]">
                        <v:imagedata r:id="rId52" o:title="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F767AE">
        <w:rPr>
          <w:rFonts w:ascii="Wingdings" w:eastAsia="Wingdings" w:hAnsi="Wingdings" w:cs="Wingdings"/>
          <w:sz w:val="26"/>
          <w:szCs w:val="26"/>
        </w:rPr>
        <w:t></w:t>
      </w:r>
      <w:r w:rsidR="00F767AE">
        <w:rPr>
          <w:sz w:val="26"/>
          <w:szCs w:val="26"/>
        </w:rPr>
        <w:t xml:space="preserve"> </w:t>
      </w:r>
      <w:r w:rsidR="00F767AE">
        <w:rPr>
          <w:spacing w:val="2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T</w:t>
      </w:r>
      <w:r w:rsidR="00F767AE">
        <w:rPr>
          <w:rFonts w:ascii="Calibri" w:eastAsia="Calibri" w:hAnsi="Calibri" w:cs="Calibri"/>
          <w:sz w:val="26"/>
          <w:szCs w:val="26"/>
        </w:rPr>
        <w:t>he</w:t>
      </w:r>
      <w:r w:rsidR="00F767AE"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spe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c</w:t>
      </w:r>
      <w:r w:rsidR="00F767AE">
        <w:rPr>
          <w:rFonts w:ascii="Calibri" w:eastAsia="Calibri" w:hAnsi="Calibri" w:cs="Calibri"/>
          <w:sz w:val="26"/>
          <w:szCs w:val="26"/>
        </w:rPr>
        <w:t>i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a</w:t>
      </w:r>
      <w:r w:rsidR="00F767AE">
        <w:rPr>
          <w:rFonts w:ascii="Calibri" w:eastAsia="Calibri" w:hAnsi="Calibri" w:cs="Calibri"/>
          <w:sz w:val="26"/>
          <w:szCs w:val="26"/>
        </w:rPr>
        <w:t>li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z</w:t>
      </w:r>
      <w:r w:rsidR="00F767AE">
        <w:rPr>
          <w:rFonts w:ascii="Calibri" w:eastAsia="Calibri" w:hAnsi="Calibri" w:cs="Calibri"/>
          <w:sz w:val="26"/>
          <w:szCs w:val="26"/>
        </w:rPr>
        <w:t>ati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sz w:val="26"/>
          <w:szCs w:val="26"/>
        </w:rPr>
        <w:t>n</w:t>
      </w:r>
      <w:r w:rsidR="00F767AE"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of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i/>
          <w:spacing w:val="-58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i/>
          <w:spacing w:val="2"/>
          <w:sz w:val="26"/>
          <w:szCs w:val="26"/>
          <w:u w:val="thick" w:color="000000"/>
        </w:rPr>
        <w:t>p</w:t>
      </w:r>
      <w:r w:rsidR="00F767AE">
        <w:rPr>
          <w:rFonts w:ascii="Calibri" w:eastAsia="Calibri" w:hAnsi="Calibri" w:cs="Calibri"/>
          <w:b/>
          <w:i/>
          <w:sz w:val="26"/>
          <w:szCs w:val="26"/>
          <w:u w:val="thick" w:color="000000"/>
        </w:rPr>
        <w:t>er</w:t>
      </w:r>
      <w:r w:rsidR="00F767AE">
        <w:rPr>
          <w:rFonts w:ascii="Calibri" w:eastAsia="Calibri" w:hAnsi="Calibri" w:cs="Calibri"/>
          <w:b/>
          <w:i/>
          <w:spacing w:val="1"/>
          <w:sz w:val="26"/>
          <w:szCs w:val="26"/>
          <w:u w:val="thick" w:color="000000"/>
        </w:rPr>
        <w:t>s</w:t>
      </w:r>
      <w:r w:rsidR="00F767AE">
        <w:rPr>
          <w:rFonts w:ascii="Calibri" w:eastAsia="Calibri" w:hAnsi="Calibri" w:cs="Calibri"/>
          <w:b/>
          <w:i/>
          <w:sz w:val="26"/>
          <w:szCs w:val="26"/>
          <w:u w:val="thick" w:color="000000"/>
        </w:rPr>
        <w:t>on</w:t>
      </w:r>
      <w:r w:rsidR="00F767AE">
        <w:rPr>
          <w:rFonts w:ascii="Calibri" w:eastAsia="Calibri" w:hAnsi="Calibri" w:cs="Calibri"/>
          <w:b/>
          <w:i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a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sz w:val="26"/>
          <w:szCs w:val="26"/>
        </w:rPr>
        <w:t>lows</w:t>
      </w:r>
      <w:r w:rsidR="00F767AE"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us</w:t>
      </w:r>
      <w:r w:rsidR="00F767AE"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to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d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sz w:val="26"/>
          <w:szCs w:val="26"/>
        </w:rPr>
        <w:t>s</w:t>
      </w:r>
      <w:r w:rsidR="00F767AE">
        <w:rPr>
          <w:rFonts w:ascii="Calibri" w:eastAsia="Calibri" w:hAnsi="Calibri" w:cs="Calibri"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spacing w:val="3"/>
          <w:sz w:val="26"/>
          <w:szCs w:val="26"/>
        </w:rPr>
        <w:t>i</w:t>
      </w:r>
      <w:r w:rsidR="00F767AE">
        <w:rPr>
          <w:rFonts w:ascii="Calibri" w:eastAsia="Calibri" w:hAnsi="Calibri" w:cs="Calibri"/>
          <w:sz w:val="26"/>
          <w:szCs w:val="26"/>
        </w:rPr>
        <w:t>n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g</w:t>
      </w:r>
      <w:r w:rsidR="00F767AE">
        <w:rPr>
          <w:rFonts w:ascii="Calibri" w:eastAsia="Calibri" w:hAnsi="Calibri" w:cs="Calibri"/>
          <w:sz w:val="26"/>
          <w:szCs w:val="26"/>
        </w:rPr>
        <w:t>u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sz w:val="26"/>
          <w:szCs w:val="26"/>
        </w:rPr>
        <w:t>sh</w:t>
      </w:r>
      <w:r w:rsidR="00F767AE"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among</w:t>
      </w:r>
      <w:r w:rsidR="00F767AE"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pe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s</w:t>
      </w:r>
      <w:r w:rsidR="00F767AE">
        <w:rPr>
          <w:rFonts w:ascii="Calibri" w:eastAsia="Calibri" w:hAnsi="Calibri" w:cs="Calibri"/>
          <w:sz w:val="26"/>
          <w:szCs w:val="26"/>
        </w:rPr>
        <w:t>on</w:t>
      </w:r>
      <w:r w:rsidR="00F767AE"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sz w:val="26"/>
          <w:szCs w:val="26"/>
        </w:rPr>
        <w:t>tities a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c</w:t>
      </w:r>
      <w:r w:rsidR="00F767AE">
        <w:rPr>
          <w:rFonts w:ascii="Calibri" w:eastAsia="Calibri" w:hAnsi="Calibri" w:cs="Calibri"/>
          <w:sz w:val="26"/>
          <w:szCs w:val="26"/>
        </w:rPr>
        <w:t>c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sz w:val="26"/>
          <w:szCs w:val="26"/>
        </w:rPr>
        <w:t>r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d</w:t>
      </w:r>
      <w:r w:rsidR="00F767AE">
        <w:rPr>
          <w:rFonts w:ascii="Calibri" w:eastAsia="Calibri" w:hAnsi="Calibri" w:cs="Calibri"/>
          <w:sz w:val="26"/>
          <w:szCs w:val="26"/>
        </w:rPr>
        <w:t>i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sz w:val="26"/>
          <w:szCs w:val="26"/>
        </w:rPr>
        <w:t>g</w:t>
      </w:r>
      <w:r w:rsidR="00F767AE"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sz w:val="26"/>
          <w:szCs w:val="26"/>
        </w:rPr>
        <w:t>o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whet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h</w:t>
      </w:r>
      <w:r w:rsidR="00F767AE">
        <w:rPr>
          <w:rFonts w:ascii="Calibri" w:eastAsia="Calibri" w:hAnsi="Calibri" w:cs="Calibri"/>
          <w:sz w:val="26"/>
          <w:szCs w:val="26"/>
        </w:rPr>
        <w:t>er</w:t>
      </w:r>
      <w:r w:rsidR="00F767AE"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t</w:t>
      </w:r>
      <w:r w:rsidR="00F767AE">
        <w:rPr>
          <w:rFonts w:ascii="Calibri" w:eastAsia="Calibri" w:hAnsi="Calibri" w:cs="Calibri"/>
          <w:sz w:val="26"/>
          <w:szCs w:val="26"/>
        </w:rPr>
        <w:t>h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y</w:t>
      </w:r>
      <w:r w:rsidR="00F767AE"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c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sz w:val="26"/>
          <w:szCs w:val="26"/>
        </w:rPr>
        <w:t>r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sz w:val="26"/>
          <w:szCs w:val="26"/>
        </w:rPr>
        <w:t>espond</w:t>
      </w:r>
      <w:r w:rsidR="00F767AE"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 xml:space="preserve">to </w:t>
      </w:r>
      <w:r w:rsidR="00F767AE"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e</w:t>
      </w:r>
      <w:r w:rsidR="00F767AE"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m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 w:rsidR="00F767AE"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oy</w:t>
      </w:r>
      <w:r w:rsidR="00F767AE"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es</w:t>
      </w:r>
      <w:r w:rsidR="00F767AE">
        <w:rPr>
          <w:rFonts w:ascii="Calibri" w:eastAsia="Calibri" w:hAnsi="Calibri" w:cs="Calibri"/>
          <w:spacing w:val="-13"/>
          <w:sz w:val="26"/>
          <w:szCs w:val="26"/>
          <w:u w:val="single" w:color="000000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or</w:t>
      </w:r>
      <w:r w:rsidR="00F767AE"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 w:rsidR="00F767AE"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s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tu</w:t>
      </w:r>
      <w:r w:rsidR="00F767AE"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d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 w:rsidR="00F767AE"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 w:rsidR="00F767AE">
        <w:rPr>
          <w:rFonts w:ascii="Calibri" w:eastAsia="Calibri" w:hAnsi="Calibri" w:cs="Calibri"/>
          <w:sz w:val="26"/>
          <w:szCs w:val="26"/>
          <w:u w:val="single" w:color="000000"/>
        </w:rPr>
        <w:t>t</w:t>
      </w:r>
      <w:r w:rsidR="00F767AE"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s</w:t>
      </w:r>
      <w:r w:rsidR="00F767AE">
        <w:rPr>
          <w:rFonts w:ascii="Calibri" w:eastAsia="Calibri" w:hAnsi="Calibri" w:cs="Calibri"/>
          <w:sz w:val="26"/>
          <w:szCs w:val="26"/>
        </w:rPr>
        <w:t>:</w:t>
      </w:r>
      <w:r w:rsidR="00F767AE"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in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g</w:t>
      </w:r>
      <w:r w:rsidR="00F767AE">
        <w:rPr>
          <w:rFonts w:ascii="Calibri" w:eastAsia="Calibri" w:hAnsi="Calibri" w:cs="Calibri"/>
          <w:sz w:val="26"/>
          <w:szCs w:val="26"/>
        </w:rPr>
        <w:t>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sz w:val="26"/>
          <w:szCs w:val="26"/>
        </w:rPr>
        <w:t>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r</w:t>
      </w:r>
      <w:r w:rsidR="00F767AE">
        <w:rPr>
          <w:rFonts w:ascii="Calibri" w:eastAsia="Calibri" w:hAnsi="Calibri" w:cs="Calibri"/>
          <w:sz w:val="26"/>
          <w:szCs w:val="26"/>
        </w:rPr>
        <w:t>a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sz w:val="26"/>
          <w:szCs w:val="26"/>
        </w:rPr>
        <w:t>,</w:t>
      </w:r>
      <w:r w:rsidR="00F767AE"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a p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rson</w:t>
      </w:r>
      <w:r w:rsidR="00F767AE"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c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sz w:val="26"/>
          <w:szCs w:val="26"/>
        </w:rPr>
        <w:t>u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sz w:val="26"/>
          <w:szCs w:val="26"/>
        </w:rPr>
        <w:t>d</w:t>
      </w:r>
      <w:r w:rsidR="00F767AE"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be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an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pacing w:val="3"/>
          <w:sz w:val="26"/>
          <w:szCs w:val="26"/>
        </w:rPr>
        <w:t>e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m</w:t>
      </w:r>
      <w:r w:rsidR="00F767AE">
        <w:rPr>
          <w:rFonts w:ascii="Calibri" w:eastAsia="Calibri" w:hAnsi="Calibri" w:cs="Calibri"/>
          <w:sz w:val="26"/>
          <w:szCs w:val="26"/>
        </w:rPr>
        <w:t>p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l</w:t>
      </w:r>
      <w:r w:rsidR="00F767AE">
        <w:rPr>
          <w:rFonts w:ascii="Calibri" w:eastAsia="Calibri" w:hAnsi="Calibri" w:cs="Calibri"/>
          <w:sz w:val="26"/>
          <w:szCs w:val="26"/>
        </w:rPr>
        <w:t>oy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e,</w:t>
      </w:r>
      <w:r w:rsidR="00F767AE"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a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s</w:t>
      </w:r>
      <w:r w:rsidR="00F767AE">
        <w:rPr>
          <w:rFonts w:ascii="Calibri" w:eastAsia="Calibri" w:hAnsi="Calibri" w:cs="Calibri"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sz w:val="26"/>
          <w:szCs w:val="26"/>
        </w:rPr>
        <w:t>u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d</w:t>
      </w:r>
      <w:r w:rsidR="00F767AE">
        <w:rPr>
          <w:rFonts w:ascii="Calibri" w:eastAsia="Calibri" w:hAnsi="Calibri" w:cs="Calibri"/>
          <w:sz w:val="26"/>
          <w:szCs w:val="26"/>
        </w:rPr>
        <w:t>e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n</w:t>
      </w:r>
      <w:r w:rsidR="00F767AE">
        <w:rPr>
          <w:rFonts w:ascii="Calibri" w:eastAsia="Calibri" w:hAnsi="Calibri" w:cs="Calibri"/>
          <w:sz w:val="26"/>
          <w:szCs w:val="26"/>
        </w:rPr>
        <w:t>t,</w:t>
      </w:r>
      <w:r w:rsidR="00F767AE"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b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o</w:t>
      </w:r>
      <w:r w:rsidR="00F767AE">
        <w:rPr>
          <w:rFonts w:ascii="Calibri" w:eastAsia="Calibri" w:hAnsi="Calibri" w:cs="Calibri"/>
          <w:sz w:val="26"/>
          <w:szCs w:val="26"/>
        </w:rPr>
        <w:t>t</w:t>
      </w:r>
      <w:r w:rsidR="00F767AE">
        <w:rPr>
          <w:rFonts w:ascii="Calibri" w:eastAsia="Calibri" w:hAnsi="Calibri" w:cs="Calibri"/>
          <w:spacing w:val="2"/>
          <w:sz w:val="26"/>
          <w:szCs w:val="26"/>
        </w:rPr>
        <w:t>h</w:t>
      </w:r>
      <w:r w:rsidR="00F767AE">
        <w:rPr>
          <w:rFonts w:ascii="Calibri" w:eastAsia="Calibri" w:hAnsi="Calibri" w:cs="Calibri"/>
          <w:sz w:val="26"/>
          <w:szCs w:val="26"/>
        </w:rPr>
        <w:t>,</w:t>
      </w:r>
      <w:r w:rsidR="00F767AE"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or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n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ith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r.</w:t>
      </w:r>
    </w:p>
    <w:p w:rsidR="00E412F5" w:rsidRDefault="00F767AE">
      <w:pPr>
        <w:spacing w:line="320" w:lineRule="exact"/>
        <w:ind w:left="440" w:right="118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b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nh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ta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ce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–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lowe</w:t>
      </w:r>
      <w:r>
        <w:rPr>
          <w:rFonts w:ascii="Calibri" w:eastAsia="Calibri" w:hAnsi="Calibri" w:cs="Calibri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-level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 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attr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w w:val="99"/>
          <w:sz w:val="26"/>
          <w:szCs w:val="26"/>
        </w:rPr>
        <w:t>d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spacing w:line="300" w:lineRule="exact"/>
        <w:ind w:left="801" w:right="309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tionship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rti</w:t>
      </w:r>
      <w:r>
        <w:rPr>
          <w:rFonts w:ascii="Calibri" w:eastAsia="Calibri" w:hAnsi="Calibri" w:cs="Calibri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h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-level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tity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it is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</w:rPr>
        <w:t>li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w w:val="99"/>
          <w:sz w:val="26"/>
          <w:szCs w:val="26"/>
        </w:rPr>
        <w:t>ke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d</w:t>
      </w:r>
      <w:r>
        <w:rPr>
          <w:rFonts w:ascii="Calibri" w:eastAsia="Calibri" w:hAnsi="Calibri" w:cs="Calibri"/>
          <w:w w:val="99"/>
          <w:sz w:val="26"/>
          <w:szCs w:val="26"/>
        </w:rPr>
        <w:t>.</w:t>
      </w:r>
    </w:p>
    <w:p w:rsidR="00E412F5" w:rsidRDefault="00E412F5">
      <w:pPr>
        <w:spacing w:before="2"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2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mer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(</w:t>
      </w:r>
      <w:r>
        <w:rPr>
          <w:rFonts w:ascii="Calibri" w:eastAsia="Calibri" w:hAnsi="Calibri" w:cs="Calibri"/>
          <w:sz w:val="26"/>
          <w:szCs w:val="26"/>
        </w:rPr>
        <w:t>mult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ets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rmitte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)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ov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pp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</w:p>
    <w:p w:rsidR="00E412F5" w:rsidRDefault="00F767AE">
      <w:pPr>
        <w:spacing w:before="47"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whi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st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rmi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)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sjo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nt</w:t>
      </w:r>
      <w:r>
        <w:rPr>
          <w:rFonts w:ascii="Calibri" w:eastAsia="Calibri" w:hAnsi="Calibri" w:cs="Calibri"/>
          <w:b/>
          <w:color w:val="FF0000"/>
          <w:spacing w:val="-11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pe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iali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on.</w:t>
      </w:r>
    </w:p>
    <w:p w:rsidR="00E412F5" w:rsidRDefault="00E412F5">
      <w:pPr>
        <w:spacing w:before="5" w:line="180" w:lineRule="exact"/>
        <w:rPr>
          <w:sz w:val="19"/>
          <w:szCs w:val="19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before="22" w:line="360" w:lineRule="auto"/>
        <w:ind w:left="480" w:right="421" w:hanging="360"/>
        <w:rPr>
          <w:rFonts w:ascii="Calibri" w:eastAsia="Calibri" w:hAnsi="Calibri" w:cs="Calibri"/>
          <w:sz w:val="26"/>
          <w:szCs w:val="26"/>
        </w:r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v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er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pp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b/>
          <w:spacing w:val="-1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cia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za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4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i/>
          <w:sz w:val="26"/>
          <w:szCs w:val="26"/>
        </w:rPr>
        <w:t>tu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den</w:t>
      </w:r>
      <w:r>
        <w:rPr>
          <w:rFonts w:ascii="Calibri" w:eastAsia="Calibri" w:hAnsi="Calibri" w:cs="Calibri"/>
          <w:i/>
          <w:sz w:val="26"/>
          <w:szCs w:val="26"/>
        </w:rPr>
        <w:t>t</w:t>
      </w:r>
      <w:r>
        <w:rPr>
          <w:rFonts w:ascii="Calibri" w:eastAsia="Calibri" w:hAnsi="Calibri" w:cs="Calibri"/>
          <w:i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i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i/>
          <w:sz w:val="26"/>
          <w:szCs w:val="26"/>
        </w:rPr>
        <w:t>lo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y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 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li</w:t>
      </w:r>
      <w:r>
        <w:rPr>
          <w:rFonts w:ascii="Calibri" w:eastAsia="Calibri" w:hAnsi="Calibri" w:cs="Calibri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pe</w:t>
      </w:r>
      <w:r>
        <w:rPr>
          <w:rFonts w:ascii="Calibri" w:eastAsia="Calibri" w:hAnsi="Calibri" w:cs="Calibri"/>
          <w:i/>
          <w:sz w:val="26"/>
          <w:szCs w:val="26"/>
        </w:rPr>
        <w:t>rs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),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5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sjo</w:t>
      </w:r>
      <w:r>
        <w:rPr>
          <w:rFonts w:ascii="Calibri" w:eastAsia="Calibri" w:hAnsi="Calibri" w:cs="Calibri"/>
          <w:b/>
          <w:spacing w:val="3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nt</w:t>
      </w:r>
      <w:r>
        <w:rPr>
          <w:rFonts w:ascii="Calibri" w:eastAsia="Calibri" w:hAnsi="Calibri" w:cs="Calibri"/>
          <w:b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sp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cia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z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i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i/>
          <w:sz w:val="26"/>
          <w:szCs w:val="26"/>
        </w:rPr>
        <w:t>s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i/>
          <w:sz w:val="26"/>
          <w:szCs w:val="26"/>
        </w:rPr>
        <w:t>ct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4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s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z w:val="26"/>
          <w:szCs w:val="26"/>
        </w:rPr>
        <w:t>cr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z w:val="26"/>
          <w:szCs w:val="26"/>
        </w:rPr>
        <w:t>tary</w:t>
      </w:r>
      <w:r>
        <w:rPr>
          <w:rFonts w:ascii="Calibri" w:eastAsia="Calibri" w:hAnsi="Calibri" w:cs="Calibri"/>
          <w:i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li</w:t>
      </w:r>
      <w:r>
        <w:rPr>
          <w:rFonts w:ascii="Calibri" w:eastAsia="Calibri" w:hAnsi="Calibri" w:cs="Calibri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of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i/>
          <w:sz w:val="26"/>
          <w:szCs w:val="26"/>
        </w:rPr>
        <w:t>lo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y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),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sin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use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spe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z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tionship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so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be</w:t>
      </w:r>
    </w:p>
    <w:p w:rsidR="00E412F5" w:rsidRDefault="00F767AE">
      <w:pPr>
        <w:spacing w:before="1" w:line="30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fe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su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p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er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-su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b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class</w:t>
      </w:r>
      <w:r>
        <w:rPr>
          <w:rFonts w:ascii="Calibri" w:eastAsia="Calibri" w:hAnsi="Calibri" w:cs="Calibri"/>
          <w:b/>
          <w:color w:val="FF0000"/>
          <w:spacing w:val="-2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p.</w:t>
      </w:r>
    </w:p>
    <w:p w:rsidR="00E412F5" w:rsidRDefault="00E412F5">
      <w:pPr>
        <w:spacing w:before="3" w:line="180" w:lineRule="exact"/>
        <w:rPr>
          <w:sz w:val="19"/>
          <w:szCs w:val="19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Gen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</w:p>
    <w:p w:rsidR="00E412F5" w:rsidRDefault="00E412F5">
      <w:pPr>
        <w:spacing w:before="2" w:line="120" w:lineRule="exact"/>
        <w:rPr>
          <w:sz w:val="12"/>
          <w:szCs w:val="12"/>
        </w:rPr>
      </w:pPr>
    </w:p>
    <w:p w:rsidR="00E412F5" w:rsidRDefault="00F767AE">
      <w:pPr>
        <w:spacing w:line="275" w:lineRule="auto"/>
        <w:ind w:left="480" w:right="303" w:hanging="36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Wingdings" w:eastAsia="Wingdings" w:hAnsi="Wingdings" w:cs="Wingdings"/>
          <w:sz w:val="26"/>
          <w:szCs w:val="26"/>
        </w:rPr>
        <w:t></w:t>
      </w:r>
      <w:r>
        <w:rPr>
          <w:sz w:val="26"/>
          <w:szCs w:val="26"/>
        </w:rPr>
        <w:t xml:space="preserve"> </w:t>
      </w:r>
      <w:r>
        <w:rPr>
          <w:spacing w:val="2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-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-13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gn</w:t>
      </w:r>
      <w:r>
        <w:rPr>
          <w:rFonts w:ascii="Calibri" w:eastAsia="Calibri" w:hAnsi="Calibri" w:cs="Calibri"/>
          <w:b/>
          <w:spacing w:val="-7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oc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–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mbi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3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mber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share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 same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4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-l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entity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et.</w:t>
      </w:r>
    </w:p>
    <w:p w:rsidR="00E412F5" w:rsidRDefault="0036565B">
      <w:pPr>
        <w:spacing w:before="3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60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58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59" name="Group 146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60" name="Freeform 153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1" name="Group 147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62" name="Freeform 152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3" name="Group 1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64" name="Freeform 1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65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66" name="Freeform 1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left:0;text-align:left;margin-left:23.95pt;margin-top:23.25pt;width:547.5pt;height:795.55pt;z-index:-1620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">
                <v:group id="Group 146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53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nFocEA&#10;AADbAAAADwAAAGRycy9kb3ducmV2LnhtbERPyWrDMBC9F/oPYgq5NXINMcWNEoqLoSSn2KXQ22BN&#10;ZVNrZCx5yd9Hh0CPj7fvj6vtxUyj7xwreNkmIIgbpzs2Cr7q8vkVhA/IGnvHpOBKHo6Hx4c95tot&#10;fKG5CkbEEPY5KmhDGHIpfdOSRb91A3Hkft1oMUQ4GqlHXGK47WWaJJm02HFsaHGgoqXmr5qsgp96&#10;Kufvoi7PadZof9qZj3UySm2e1vc3EIHW8C++uz+1giyuj1/iD5CH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JxaHBAAAA2wAAAA8AAAAAAAAAAAAAAAAAmAIAAGRycy9kb3du&#10;cmV2LnhtbFBLBQYAAAAABAAEAPUAAACGAwAAAAA=&#10;" path="m,l10891,e" filled="f" strokeweight="1.54pt">
                    <v:path arrowok="t" o:connecttype="custom" o:connectlocs="0,0;10891,0" o:connectangles="0,0"/>
                  </v:shape>
                  <v:group id="Group 147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<v:shape id="Freeform 152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oLFsUA&#10;AADbAAAADwAAAGRycy9kb3ducmV2LnhtbESPT2vCQBTE74V+h+UVeim6MUioqauo+Kc9xorQ2yP7&#10;mqTuvg3ZrcZv7wqFHoeZ+Q0znffWiDN1vnGsYDRMQBCXTjdcKTh8bgavIHxA1mgck4IreZjPHh+m&#10;mGt34YLO+1CJCGGfo4I6hDaX0pc1WfRD1xJH79t1FkOUXSV1h5cIt0amSZJJiw3HhRpbWtVUnva/&#10;VoFJt8Vx8hI+ivHP13KdmJ3N2p1Sz0/94g1EoD78h//a71pBlsL9S/w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ugsW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148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  <v:shape id="Freeform 151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82+cUA&#10;AADbAAAADwAAAGRycy9kb3ducmV2LnhtbESPQWvCQBSE7wX/w/IKXopuKhJsdJW2WK3HpCJ4e2Sf&#10;Seru25Ddavz33ULB4zAz3zCLVW+NuFDnG8cKnscJCOLS6YYrBfuvj9EMhA/IGo1jUnAjD6vl4GGB&#10;mXZXzulShEpECPsMFdQhtJmUvqzJoh+7ljh6J9dZDFF2ldQdXiPcGjlJklRabDgu1NjSe03lufix&#10;Csxkkx9ensIun34f39aJ2dq03So1fOxf5yAC9eEe/m9/agXpF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Hzb5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149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    <v:shape id="Freeform 150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z4TsMA&#10;AADbAAAADwAAAGRycy9kb3ducmV2LnhtbESPQWvCQBSE7wX/w/IEb3WjYCjRVUQJlPZUI4K3R/a5&#10;CWbfhuwmxn/vFgo9DjPzDbPZjbYRA3W+dqxgMU9AEJdO12wUnIv8/QOED8gaG8ek4EkedtvJ2wYz&#10;7R78Q8MpGBEh7DNUUIXQZlL6siKLfu5a4ujdXGcxRNkZqTt8RLht5DJJUmmx5rhQYUuHisr7qbcK&#10;rkWfD5dDkX8v01L7r5U5jr1RajYd92sQgcbwH/5rf2oFaQq/X+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z4TsMAAADb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tabs>
          <w:tab w:val="left" w:pos="840"/>
        </w:tabs>
        <w:spacing w:before="11" w:line="275" w:lineRule="auto"/>
        <w:ind w:left="840" w:right="467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eme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om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iti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entity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su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le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ity subg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ts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-d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wn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sign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ss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whi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io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 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ex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li</w:t>
      </w:r>
      <w:r>
        <w:rPr>
          <w:rFonts w:ascii="Calibri" w:eastAsia="Calibri" w:hAnsi="Calibri" w:cs="Calibri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it.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F767AE">
      <w:pPr>
        <w:tabs>
          <w:tab w:val="left" w:pos="840"/>
        </w:tabs>
        <w:spacing w:line="274" w:lineRule="auto"/>
        <w:ind w:left="840" w:right="358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z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-1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ge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z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imp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v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sions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oth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r;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y 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ted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-R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sa</w:t>
      </w:r>
      <w:r>
        <w:rPr>
          <w:rFonts w:ascii="Calibri" w:eastAsia="Calibri" w:hAnsi="Calibri" w:cs="Calibri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F767AE">
      <w:pPr>
        <w:tabs>
          <w:tab w:val="left" w:pos="840"/>
        </w:tabs>
        <w:spacing w:before="13" w:line="300" w:lineRule="exact"/>
        <w:ind w:left="840" w:right="103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multi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p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le</w:t>
      </w:r>
      <w:r>
        <w:rPr>
          <w:rFonts w:ascii="Calibri" w:eastAsia="Calibri" w:hAnsi="Calibri" w:cs="Calibri"/>
          <w:spacing w:val="-9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spe</w:t>
      </w:r>
      <w:r>
        <w:rPr>
          <w:rFonts w:ascii="Calibri" w:eastAsia="Calibri" w:hAnsi="Calibri" w:cs="Calibri"/>
          <w:spacing w:val="4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li</w:t>
      </w:r>
      <w:r>
        <w:rPr>
          <w:rFonts w:ascii="Calibri" w:eastAsia="Calibri" w:hAnsi="Calibri" w:cs="Calibri"/>
          <w:spacing w:val="2"/>
          <w:sz w:val="26"/>
          <w:szCs w:val="26"/>
          <w:u w:val="single" w:color="000000"/>
        </w:rPr>
        <w:t>z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ns</w:t>
      </w:r>
      <w:r>
        <w:rPr>
          <w:rFonts w:ascii="Calibri" w:eastAsia="Calibri" w:hAnsi="Calibri" w:cs="Calibri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set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sed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ff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nt fe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es.</w:t>
      </w:r>
    </w:p>
    <w:p w:rsidR="00E412F5" w:rsidRDefault="00F767AE">
      <w:pPr>
        <w:spacing w:before="66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E.g.,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pe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anen</w:t>
      </w:r>
      <w:r>
        <w:rPr>
          <w:rFonts w:ascii="Calibri" w:eastAsia="Calibri" w:hAnsi="Calibri" w:cs="Calibri"/>
          <w:i/>
          <w:sz w:val="26"/>
          <w:szCs w:val="26"/>
        </w:rPr>
        <w:t>t_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i/>
          <w:sz w:val="26"/>
          <w:szCs w:val="26"/>
        </w:rPr>
        <w:t>l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i/>
          <w:sz w:val="26"/>
          <w:szCs w:val="26"/>
        </w:rPr>
        <w:t>yee</w:t>
      </w:r>
      <w:r>
        <w:rPr>
          <w:rFonts w:ascii="Calibri" w:eastAsia="Calibri" w:hAnsi="Calibri" w:cs="Calibri"/>
          <w:i/>
          <w:spacing w:val="-2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vs.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w w:val="99"/>
          <w:sz w:val="26"/>
          <w:szCs w:val="26"/>
        </w:rPr>
        <w:t>tem</w:t>
      </w:r>
      <w:r>
        <w:rPr>
          <w:rFonts w:ascii="Calibri" w:eastAsia="Calibri" w:hAnsi="Calibri" w:cs="Calibri"/>
          <w:i/>
          <w:spacing w:val="3"/>
          <w:w w:val="99"/>
          <w:sz w:val="26"/>
          <w:szCs w:val="26"/>
        </w:rPr>
        <w:t>p</w:t>
      </w:r>
      <w:r>
        <w:rPr>
          <w:rFonts w:ascii="Calibri" w:eastAsia="Calibri" w:hAnsi="Calibri" w:cs="Calibri"/>
          <w:i/>
          <w:spacing w:val="-1"/>
          <w:w w:val="99"/>
          <w:sz w:val="26"/>
          <w:szCs w:val="26"/>
        </w:rPr>
        <w:t>o</w:t>
      </w:r>
      <w:r>
        <w:rPr>
          <w:rFonts w:ascii="Calibri" w:eastAsia="Calibri" w:hAnsi="Calibri" w:cs="Calibri"/>
          <w:i/>
          <w:w w:val="99"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1"/>
          <w:w w:val="99"/>
          <w:sz w:val="26"/>
          <w:szCs w:val="26"/>
        </w:rPr>
        <w:t>a</w:t>
      </w:r>
      <w:r>
        <w:rPr>
          <w:rFonts w:ascii="Calibri" w:eastAsia="Calibri" w:hAnsi="Calibri" w:cs="Calibri"/>
          <w:i/>
          <w:w w:val="99"/>
          <w:sz w:val="26"/>
          <w:szCs w:val="26"/>
        </w:rPr>
        <w:t>ry_e</w:t>
      </w:r>
      <w:r>
        <w:rPr>
          <w:rFonts w:ascii="Calibri" w:eastAsia="Calibri" w:hAnsi="Calibri" w:cs="Calibri"/>
          <w:i/>
          <w:spacing w:val="2"/>
          <w:w w:val="99"/>
          <w:sz w:val="26"/>
          <w:szCs w:val="26"/>
        </w:rPr>
        <w:t>m</w:t>
      </w:r>
      <w:r>
        <w:rPr>
          <w:rFonts w:ascii="Calibri" w:eastAsia="Calibri" w:hAnsi="Calibri" w:cs="Calibri"/>
          <w:i/>
          <w:spacing w:val="1"/>
          <w:w w:val="99"/>
          <w:sz w:val="26"/>
          <w:szCs w:val="26"/>
        </w:rPr>
        <w:t>p</w:t>
      </w:r>
      <w:r>
        <w:rPr>
          <w:rFonts w:ascii="Calibri" w:eastAsia="Calibri" w:hAnsi="Calibri" w:cs="Calibri"/>
          <w:i/>
          <w:w w:val="99"/>
          <w:sz w:val="26"/>
          <w:szCs w:val="26"/>
        </w:rPr>
        <w:t>lo</w:t>
      </w:r>
      <w:r>
        <w:rPr>
          <w:rFonts w:ascii="Calibri" w:eastAsia="Calibri" w:hAnsi="Calibri" w:cs="Calibri"/>
          <w:i/>
          <w:spacing w:val="-1"/>
          <w:w w:val="99"/>
          <w:sz w:val="26"/>
          <w:szCs w:val="26"/>
        </w:rPr>
        <w:t>y</w:t>
      </w:r>
      <w:r>
        <w:rPr>
          <w:rFonts w:ascii="Calibri" w:eastAsia="Calibri" w:hAnsi="Calibri" w:cs="Calibri"/>
          <w:i/>
          <w:spacing w:val="1"/>
          <w:w w:val="99"/>
          <w:sz w:val="26"/>
          <w:szCs w:val="26"/>
        </w:rPr>
        <w:t>e</w:t>
      </w:r>
      <w:r>
        <w:rPr>
          <w:rFonts w:ascii="Calibri" w:eastAsia="Calibri" w:hAnsi="Calibri" w:cs="Calibri"/>
          <w:i/>
          <w:spacing w:val="3"/>
          <w:w w:val="99"/>
          <w:sz w:val="26"/>
          <w:szCs w:val="26"/>
        </w:rPr>
        <w:t>e</w:t>
      </w:r>
      <w:r>
        <w:rPr>
          <w:rFonts w:ascii="Calibri" w:eastAsia="Calibri" w:hAnsi="Calibri" w:cs="Calibri"/>
          <w:w w:val="99"/>
          <w:sz w:val="26"/>
          <w:szCs w:val="26"/>
        </w:rPr>
        <w:t xml:space="preserve">, </w:t>
      </w:r>
      <w:r>
        <w:rPr>
          <w:rFonts w:ascii="Calibri" w:eastAsia="Calibri" w:hAnsi="Calibri" w:cs="Calibri"/>
          <w:sz w:val="26"/>
          <w:szCs w:val="26"/>
        </w:rPr>
        <w:t>in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i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i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stru</w:t>
      </w:r>
      <w:r>
        <w:rPr>
          <w:rFonts w:ascii="Calibri" w:eastAsia="Calibri" w:hAnsi="Calibri" w:cs="Calibri"/>
          <w:i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position w:val="1"/>
          <w:sz w:val="26"/>
          <w:szCs w:val="26"/>
        </w:rPr>
        <w:t>s.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i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cr</w:t>
      </w:r>
      <w:r>
        <w:rPr>
          <w:rFonts w:ascii="Calibri" w:eastAsia="Calibri" w:hAnsi="Calibri" w:cs="Calibri"/>
          <w:i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tary</w:t>
      </w:r>
    </w:p>
    <w:p w:rsidR="00E412F5" w:rsidRDefault="00F767AE">
      <w:pPr>
        <w:spacing w:before="60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ch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rti</w:t>
      </w:r>
      <w:r>
        <w:rPr>
          <w:rFonts w:ascii="Calibri" w:eastAsia="Calibri" w:hAnsi="Calibri" w:cs="Calibri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ar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emp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oy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ld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be</w:t>
      </w:r>
    </w:p>
    <w:p w:rsidR="00E412F5" w:rsidRDefault="00F767AE">
      <w:pPr>
        <w:spacing w:before="59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Courier New" w:eastAsia="Courier New" w:hAnsi="Courier New" w:cs="Courier New"/>
          <w:sz w:val="26"/>
          <w:szCs w:val="26"/>
        </w:rPr>
        <w:t>o</w:t>
      </w:r>
      <w:r>
        <w:rPr>
          <w:rFonts w:ascii="Courier New" w:eastAsia="Courier New" w:hAnsi="Courier New" w:cs="Courier New"/>
          <w:spacing w:val="4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m</w:t>
      </w:r>
      <w:r>
        <w:rPr>
          <w:rFonts w:ascii="Calibri" w:eastAsia="Calibri" w:hAnsi="Calibri" w:cs="Calibri"/>
          <w:sz w:val="26"/>
          <w:szCs w:val="26"/>
        </w:rPr>
        <w:t>emb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z w:val="26"/>
          <w:szCs w:val="26"/>
        </w:rPr>
        <w:t>rmanent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sz w:val="26"/>
          <w:szCs w:val="26"/>
        </w:rPr>
        <w:t>emp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sz w:val="26"/>
          <w:szCs w:val="26"/>
        </w:rPr>
        <w:t>oyee</w:t>
      </w:r>
      <w:r>
        <w:rPr>
          <w:rFonts w:ascii="Calibri" w:eastAsia="Calibri" w:hAnsi="Calibri" w:cs="Calibri"/>
          <w:b/>
          <w:i/>
          <w:spacing w:val="-2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or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z w:val="26"/>
          <w:szCs w:val="26"/>
        </w:rPr>
        <w:t>porary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_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3"/>
          <w:sz w:val="26"/>
          <w:szCs w:val="26"/>
        </w:rPr>
        <w:t>m</w:t>
      </w:r>
      <w:r>
        <w:rPr>
          <w:rFonts w:ascii="Calibri" w:eastAsia="Calibri" w:hAnsi="Calibri" w:cs="Calibri"/>
          <w:b/>
          <w:i/>
          <w:sz w:val="26"/>
          <w:szCs w:val="26"/>
        </w:rPr>
        <w:t>p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i/>
          <w:sz w:val="26"/>
          <w:szCs w:val="26"/>
        </w:rPr>
        <w:t>oye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</w:p>
    <w:p w:rsidR="00E412F5" w:rsidRDefault="00F767AE">
      <w:pPr>
        <w:spacing w:before="51"/>
        <w:ind w:left="1200"/>
        <w:rPr>
          <w:rFonts w:ascii="Calibri" w:eastAsia="Calibri" w:hAnsi="Calibri" w:cs="Calibri"/>
          <w:sz w:val="26"/>
          <w:szCs w:val="26"/>
        </w:rPr>
      </w:pPr>
      <w:r>
        <w:rPr>
          <w:rFonts w:ascii="Courier New" w:eastAsia="Courier New" w:hAnsi="Courier New" w:cs="Courier New"/>
          <w:sz w:val="26"/>
          <w:szCs w:val="26"/>
        </w:rPr>
        <w:t>o</w:t>
      </w:r>
      <w:r>
        <w:rPr>
          <w:rFonts w:ascii="Courier New" w:eastAsia="Courier New" w:hAnsi="Courier New" w:cs="Courier New"/>
          <w:spacing w:val="4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also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 me</w:t>
      </w:r>
      <w:r>
        <w:rPr>
          <w:rFonts w:ascii="Calibri" w:eastAsia="Calibri" w:hAnsi="Calibri" w:cs="Calibri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i/>
          <w:sz w:val="26"/>
          <w:szCs w:val="26"/>
        </w:rPr>
        <w:t>n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r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o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,</w:t>
      </w:r>
      <w:r>
        <w:rPr>
          <w:rFonts w:ascii="Calibri" w:eastAsia="Calibri" w:hAnsi="Calibri" w:cs="Calibri"/>
          <w:b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i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b/>
          <w:i/>
          <w:sz w:val="26"/>
          <w:szCs w:val="26"/>
        </w:rPr>
        <w:t>e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i/>
          <w:sz w:val="26"/>
          <w:szCs w:val="26"/>
        </w:rPr>
        <w:t>ary</w:t>
      </w:r>
    </w:p>
    <w:p w:rsidR="00E412F5" w:rsidRDefault="00F767AE">
      <w:pPr>
        <w:spacing w:before="54" w:line="320" w:lineRule="exact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ISA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tionship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so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class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-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bclass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nship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2" w:line="220" w:lineRule="exact"/>
        <w:rPr>
          <w:sz w:val="22"/>
          <w:szCs w:val="22"/>
        </w:rPr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whet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er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or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ties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may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more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one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owe</w:t>
      </w:r>
      <w:r>
        <w:rPr>
          <w:rFonts w:ascii="Calibri" w:eastAsia="Calibri" w:hAnsi="Calibri" w:cs="Calibri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-level</w:t>
      </w:r>
    </w:p>
    <w:p w:rsidR="00E412F5" w:rsidRDefault="00F767AE">
      <w:pPr>
        <w:spacing w:before="4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tity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set</w:t>
      </w:r>
      <w:r>
        <w:rPr>
          <w:rFonts w:ascii="Calibri" w:eastAsia="Calibri" w:hAnsi="Calibri" w:cs="Calibri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within</w:t>
      </w:r>
      <w:r>
        <w:rPr>
          <w:rFonts w:ascii="Calibri" w:eastAsia="Calibri" w:hAnsi="Calibri" w:cs="Calibri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ge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z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n.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840" w:right="154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sjo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nt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d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  <w:u w:val="thick" w:color="000000"/>
        </w:rPr>
        <w:t>isj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i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ne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i/>
          <w:color w:val="000000"/>
          <w:spacing w:val="-13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pacing w:val="-1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i/>
          <w:color w:val="000000"/>
          <w:spacing w:val="3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i/>
          <w:color w:val="000000"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ra</w:t>
      </w:r>
      <w:r>
        <w:rPr>
          <w:rFonts w:ascii="Calibri" w:eastAsia="Calibri" w:hAnsi="Calibri" w:cs="Calibri"/>
          <w:b/>
          <w:i/>
          <w:color w:val="000000"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i/>
          <w:color w:val="000000"/>
          <w:sz w:val="26"/>
          <w:szCs w:val="26"/>
          <w:u w:val="thick" w:color="000000"/>
        </w:rPr>
        <w:t>nt</w:t>
      </w:r>
      <w:r>
        <w:rPr>
          <w:rFonts w:ascii="Calibri" w:eastAsia="Calibri" w:hAnsi="Calibri" w:cs="Calibri"/>
          <w:b/>
          <w:i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q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no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 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one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lowe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-l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ntity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our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mpl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stu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den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tisfy 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ly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one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ition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stu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den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y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i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te;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 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ate</w:t>
      </w:r>
      <w:r>
        <w:rPr>
          <w:rFonts w:ascii="Calibri" w:eastAsia="Calibri" w:hAnsi="Calibri" w:cs="Calibri"/>
          <w:color w:val="000000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ot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th.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840" w:right="209" w:hanging="36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Ov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pp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In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verl</w:t>
      </w:r>
      <w:r>
        <w:rPr>
          <w:rFonts w:ascii="Calibri" w:eastAsia="Calibri" w:hAnsi="Calibri" w:cs="Calibri"/>
          <w:i/>
          <w:color w:val="000000"/>
          <w:spacing w:val="2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pp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i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ne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i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za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ti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i/>
          <w:color w:val="000000"/>
          <w:spacing w:val="3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same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may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o more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lowe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-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el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thin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sin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le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n.</w:t>
      </w:r>
      <w:r>
        <w:rPr>
          <w:rFonts w:ascii="Calibri" w:eastAsia="Calibri" w:hAnsi="Calibri" w:cs="Calibri"/>
          <w:color w:val="000000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an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ll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tion,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nsi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er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emplo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ee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wor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>k</w:t>
      </w:r>
      <w:r>
        <w:rPr>
          <w:rFonts w:ascii="Calibri" w:eastAsia="Calibri" w:hAnsi="Calibri" w:cs="Calibri"/>
          <w:color w:val="000000"/>
          <w:sz w:val="26"/>
          <w:szCs w:val="26"/>
        </w:rPr>
        <w:t>-te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color w:val="000000"/>
          <w:sz w:val="26"/>
          <w:szCs w:val="26"/>
        </w:rPr>
        <w:t>amp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e,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sume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emp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oy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es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ate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work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team.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gi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en emp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oy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ay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ar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more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team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sets 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lower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entity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of </w:t>
      </w:r>
      <w:r>
        <w:rPr>
          <w:rFonts w:ascii="Calibri" w:eastAsia="Calibri" w:hAnsi="Calibri" w:cs="Calibri"/>
          <w:i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lo</w:t>
      </w:r>
      <w:r>
        <w:rPr>
          <w:rFonts w:ascii="Calibri" w:eastAsia="Calibri" w:hAnsi="Calibri" w:cs="Calibri"/>
          <w:i/>
          <w:color w:val="000000"/>
          <w:spacing w:val="-1"/>
          <w:sz w:val="26"/>
          <w:szCs w:val="26"/>
        </w:rPr>
        <w:t>y</w:t>
      </w:r>
      <w:r>
        <w:rPr>
          <w:rFonts w:ascii="Calibri" w:eastAsia="Calibri" w:hAnsi="Calibri" w:cs="Calibri"/>
          <w:i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i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s,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 ov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before="6" w:line="160" w:lineRule="exact"/>
        <w:rPr>
          <w:sz w:val="16"/>
          <w:szCs w:val="16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59" w:lineRule="auto"/>
        <w:ind w:left="120" w:right="18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ss</w:t>
      </w:r>
      <w:r>
        <w:rPr>
          <w:rFonts w:ascii="Calibri" w:eastAsia="Calibri" w:hAnsi="Calibri" w:cs="Calibri"/>
          <w:b/>
          <w:color w:val="FF0000"/>
          <w:spacing w:val="-1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fi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wh</w:t>
      </w:r>
      <w:r>
        <w:rPr>
          <w:rFonts w:ascii="Calibri" w:eastAsia="Calibri" w:hAnsi="Calibri" w:cs="Calibri"/>
          <w:color w:val="000000"/>
          <w:spacing w:val="3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not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an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tity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 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- 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entity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st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at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ast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the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color w:val="000000"/>
          <w:spacing w:val="3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we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-level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tity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sets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within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 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li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/</w:t>
      </w:r>
      <w:r>
        <w:rPr>
          <w:rFonts w:ascii="Calibri" w:eastAsia="Calibri" w:hAnsi="Calibri" w:cs="Calibri"/>
          <w:color w:val="000000"/>
          <w:sz w:val="26"/>
          <w:szCs w:val="26"/>
        </w:rPr>
        <w:t>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>li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z</w:t>
      </w:r>
      <w:r>
        <w:rPr>
          <w:rFonts w:ascii="Calibri" w:eastAsia="Calibri" w:hAnsi="Calibri" w:cs="Calibri"/>
          <w:color w:val="000000"/>
          <w:sz w:val="26"/>
          <w:szCs w:val="26"/>
        </w:rPr>
        <w:t>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n.</w:t>
      </w:r>
    </w:p>
    <w:p w:rsidR="00E412F5" w:rsidRDefault="00F767AE">
      <w:pPr>
        <w:spacing w:before="2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c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nt</w:t>
      </w:r>
      <w:r>
        <w:rPr>
          <w:rFonts w:ascii="Calibri" w:eastAsia="Calibri" w:hAnsi="Calibri" w:cs="Calibri"/>
          <w:b/>
          <w:spacing w:val="-1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may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3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one</w:t>
      </w:r>
      <w:r>
        <w:rPr>
          <w:rFonts w:ascii="Calibri" w:eastAsia="Calibri" w:hAnsi="Calibri" w:cs="Calibri"/>
          <w:b/>
          <w:spacing w:val="-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of</w:t>
      </w:r>
      <w:r>
        <w:rPr>
          <w:rFonts w:ascii="Calibri" w:eastAsia="Calibri" w:hAnsi="Calibri" w:cs="Calibri"/>
          <w:b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he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fol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w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ng:</w:t>
      </w:r>
    </w:p>
    <w:p w:rsidR="00E412F5" w:rsidRDefault="00E412F5">
      <w:pPr>
        <w:spacing w:before="8" w:line="140" w:lineRule="exact"/>
        <w:rPr>
          <w:sz w:val="15"/>
          <w:szCs w:val="15"/>
        </w:rPr>
      </w:pP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5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or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cia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5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ch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-l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entity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5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mu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belong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we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-l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1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entity</w:t>
      </w:r>
      <w:r>
        <w:rPr>
          <w:rFonts w:ascii="Calibri" w:eastAsia="Calibri" w:hAnsi="Calibri" w:cs="Calibri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set.</w:t>
      </w:r>
    </w:p>
    <w:p w:rsidR="00E412F5" w:rsidRDefault="00F767AE">
      <w:pPr>
        <w:spacing w:before="2"/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3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or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pe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za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pacing w:val="6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-l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entiti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may</w:t>
      </w:r>
      <w:r>
        <w:rPr>
          <w:rFonts w:ascii="Calibri" w:eastAsia="Calibri" w:hAnsi="Calibri" w:cs="Calibri"/>
          <w:b/>
          <w:color w:val="000000"/>
          <w:spacing w:val="-5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  <w:u w:val="thick" w:color="000000"/>
        </w:rPr>
        <w:t>not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Calibri" w:eastAsia="Calibri" w:hAnsi="Calibri" w:cs="Calibri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lo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y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lowe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-l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1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entity</w:t>
      </w:r>
      <w:r>
        <w:rPr>
          <w:rFonts w:ascii="Calibri" w:eastAsia="Calibri" w:hAnsi="Calibri" w:cs="Calibri"/>
          <w:spacing w:val="-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t.</w:t>
      </w: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63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50" name="Group 113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51" name="Freeform 120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2" name="Group 114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53" name="Freeform 119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4" name="Group 11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55" name="Freeform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6" name="Group 1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57" name="Freeform 1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26" style="position:absolute;left:0;text-align:left;margin-left:23.95pt;margin-top:23.25pt;width:547.5pt;height:795.55pt;z-index:-1617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">
                <v:group id="Group 113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20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mqh8IA&#10;AADbAAAADwAAAGRycy9kb3ducmV2LnhtbESPQYvCMBSE7wv+h/CEva2pgiLVKKIUZPe0VgRvj+aZ&#10;FpuX0qS1/nuzsOBxmJlvmPV2sLXoqfWVYwXTSQKCuHC6YqPgnGdfSxA+IGusHZOCJ3nYbkYfa0y1&#10;e/Av9adgRISwT1FBGUKTSumLkiz6iWuIo3dzrcUQZWukbvER4baWsyRZSIsVx4USG9qXVNxPnVVw&#10;zbusv+zz7Ge2KLT/npvD0BmlPsfDbgUi0BDe4f/2USuYT+HvS/wB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aqHwgAAANsAAAAPAAAAAAAAAAAAAAAAAJgCAABkcnMvZG93&#10;bnJldi54bWxQSwUGAAAAAAQABAD1AAAAhwMAAAAA&#10;" path="m,l10891,e" filled="f" strokeweight="1.54pt">
                    <v:path arrowok="t" o:connecttype="custom" o:connectlocs="0,0;10891,0" o:connectangles="0,0"/>
                  </v:shape>
                  <v:group id="Group 114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<v:shape id="Freeform 119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pkMMUA&#10;AADbAAAADwAAAGRycy9kb3ducmV2LnhtbESPQWsCMRSE70L/Q3gFL6JZbSt2axSVWutxVYTeHpvX&#10;3dXkZdlEXf99Uyj0OMzMN8x03lojrtT4yrGC4SABQZw7XXGh4LBf9ycgfEDWaByTgjt5mM8eOlNM&#10;tbtxRtddKESEsE9RQRlCnUrp85Is+oGriaP37RqLIcqmkLrBW4RbI0dJMpYWK44LJda0Kik/7y5W&#10;gRl9ZMfXXthmz6ev5XtiNnZcb5TqPraLNxCB2vAf/mt/agUvT/D7Jf4AO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mQw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115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  <v:shape id="Freeform 118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9Z38UA&#10;AADbAAAADwAAAGRycy9kb3ducmV2LnhtbESPQWsCMRSE74L/ITyhF9GsolJXo6i02h5XpdDbY/Pc&#10;3TZ5WTaprv++EQo9DjPzDbNct9aIKzW+cqxgNExAEOdOV1woOJ9eB88gfEDWaByTgjt5WK+6nSWm&#10;2t04o+sxFCJC2KeooAyhTqX0eUkW/dDVxNG7uMZiiLIppG7wFuHWyHGSzKTFiuNCiTXtSsq/jz9W&#10;gRnvs495P7xnk6/P7UtiDnZWH5R66rWbBYhAbfgP/7XftILpFB5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P1nf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116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    <v:shape id="Freeform 117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yXaMMA&#10;AADbAAAADwAAAGRycy9kb3ducmV2LnhtbESPQWvCQBSE7wX/w/KE3upGQSvRVUQJiD3ViODtkX1u&#10;gtm3IbuJ6b93C4Ueh5n5hllvB1uLnlpfOVYwnSQgiAunKzYKLnn2sQThA7LG2jEp+CEP283obY2p&#10;dk/+pv4cjIgQ9ikqKENoUil9UZJFP3ENcfTurrUYomyN1C0+I9zWcpYkC2mx4rhQYkP7korHubMK&#10;bnmX9dd9nn3NFoX2p7k5DJ1R6n087FYgAg3hP/zXPmoF80/4/RJ/gN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yXaMMAAADb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</w:p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tity-r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tionship</w:t>
      </w:r>
      <w:r>
        <w:rPr>
          <w:rFonts w:ascii="Calibri" w:eastAsia="Calibri" w:hAnsi="Calibri" w:cs="Calibri"/>
          <w:spacing w:val="-20"/>
          <w:position w:val="1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g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position w:val="1"/>
          <w:sz w:val="26"/>
          <w:szCs w:val="26"/>
          <w:u w:val="single" w:color="000000"/>
        </w:rPr>
        <w:t>ms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lp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model</w:t>
      </w:r>
      <w:r>
        <w:rPr>
          <w:rFonts w:ascii="Calibri" w:eastAsia="Calibri" w:hAnsi="Calibri" w:cs="Calibri"/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tation</w:t>
      </w:r>
      <w:r>
        <w:rPr>
          <w:rFonts w:ascii="Calibri" w:eastAsia="Calibri" w:hAnsi="Calibri" w:cs="Calibri"/>
          <w:spacing w:val="-16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3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mpo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-1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</w:p>
    <w:p w:rsidR="00E412F5" w:rsidRDefault="00F767AE">
      <w:pPr>
        <w:ind w:left="220" w:right="8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soft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sy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m.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ese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tatio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we</w:t>
      </w:r>
      <w:r>
        <w:rPr>
          <w:rFonts w:ascii="Calibri" w:eastAsia="Calibri" w:hAnsi="Calibri" w:cs="Calibri"/>
          <w:spacing w:val="3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4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rms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ly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rt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 sy</w:t>
      </w:r>
      <w:r>
        <w:rPr>
          <w:rFonts w:ascii="Calibri" w:eastAsia="Calibri" w:hAnsi="Calibri" w:cs="Calibri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sig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-7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ompone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ts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dels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f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o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ns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with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 sy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m,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on</w:t>
      </w:r>
      <w:r>
        <w:rPr>
          <w:rFonts w:ascii="Calibri" w:eastAsia="Calibri" w:hAnsi="Calibri" w:cs="Calibri"/>
          <w:color w:val="000000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fun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tional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mod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ys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ir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tion,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et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E412F5">
      <w:pPr>
        <w:spacing w:before="4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220" w:right="14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fied</w:t>
      </w:r>
      <w:r>
        <w:rPr>
          <w:rFonts w:ascii="Calibri" w:eastAsia="Calibri" w:hAnsi="Calibri" w:cs="Calibri"/>
          <w:b/>
          <w:color w:val="FF0000"/>
          <w:spacing w:val="-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ng</w:t>
      </w:r>
      <w:r>
        <w:rPr>
          <w:rFonts w:ascii="Calibri" w:eastAsia="Calibri" w:hAnsi="Calibri" w:cs="Calibri"/>
          <w:b/>
          <w:color w:val="FF0000"/>
          <w:spacing w:val="-10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Langu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ge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ML</w:t>
      </w:r>
      <w:r>
        <w:rPr>
          <w:rFonts w:ascii="Calibri" w:eastAsia="Calibri" w:hAnsi="Calibri" w:cs="Calibri"/>
          <w:color w:val="000000"/>
          <w:sz w:val="26"/>
          <w:szCs w:val="26"/>
        </w:rPr>
        <w:t>)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rd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ed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er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spi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es 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ment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Gro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(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  <w:u w:val="thick" w:color="000000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)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ting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spe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if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tions</w:t>
      </w:r>
      <w:r>
        <w:rPr>
          <w:rFonts w:ascii="Calibri" w:eastAsia="Calibri" w:hAnsi="Calibri" w:cs="Calibri"/>
          <w:color w:val="000000"/>
          <w:spacing w:val="-1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mpo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sof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ys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m.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me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parts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UM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e:</w:t>
      </w:r>
    </w:p>
    <w:p w:rsidR="00E412F5" w:rsidRDefault="00E412F5">
      <w:pPr>
        <w:spacing w:before="6" w:line="120" w:lineRule="exact"/>
        <w:rPr>
          <w:sz w:val="12"/>
          <w:szCs w:val="12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6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Class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ass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is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milar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to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an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5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-R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m.</w:t>
      </w:r>
    </w:p>
    <w:p w:rsidR="00E412F5" w:rsidRDefault="00F767AE">
      <w:pPr>
        <w:tabs>
          <w:tab w:val="left" w:pos="580"/>
        </w:tabs>
        <w:spacing w:before="8" w:line="300" w:lineRule="exact"/>
        <w:ind w:left="580" w:right="49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v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y</w:t>
      </w:r>
      <w:r>
        <w:rPr>
          <w:rFonts w:ascii="Calibri" w:eastAsia="Calibri" w:hAnsi="Calibri" w:cs="Calibri"/>
          <w:b/>
          <w:color w:val="FF0000"/>
          <w:spacing w:val="-8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ra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cti</w:t>
      </w:r>
      <w:r>
        <w:rPr>
          <w:rFonts w:ascii="Calibri" w:eastAsia="Calibri" w:hAnsi="Calibri" w:cs="Calibri"/>
          <w:color w:val="000000"/>
          <w:spacing w:val="4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z w:val="26"/>
          <w:szCs w:val="26"/>
        </w:rPr>
        <w:t>ity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ct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flow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k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mpo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sy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m.</w:t>
      </w:r>
    </w:p>
    <w:p w:rsidR="00E412F5" w:rsidRDefault="00F767AE">
      <w:pPr>
        <w:tabs>
          <w:tab w:val="left" w:pos="580"/>
        </w:tabs>
        <w:spacing w:before="7"/>
        <w:ind w:left="580" w:right="269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U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se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s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-7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z w:val="26"/>
          <w:szCs w:val="26"/>
        </w:rPr>
        <w:t>se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se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ms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sh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tion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w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use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 xml:space="preserve">and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sy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tem,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in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rti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z w:val="26"/>
          <w:szCs w:val="26"/>
        </w:rPr>
        <w:t>ar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of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ta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ks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users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(such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as withdr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wing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ey</w:t>
      </w:r>
      <w:r>
        <w:rPr>
          <w:rFonts w:ascii="Calibri" w:eastAsia="Calibri" w:hAnsi="Calibri" w:cs="Calibri"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or 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giste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for</w:t>
      </w:r>
      <w:r>
        <w:rPr>
          <w:rFonts w:ascii="Calibri" w:eastAsia="Calibri" w:hAnsi="Calibri" w:cs="Calibri"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u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)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:rsidR="00E412F5" w:rsidRDefault="00F767AE">
      <w:pPr>
        <w:tabs>
          <w:tab w:val="left" w:pos="580"/>
        </w:tabs>
        <w:spacing w:before="11" w:line="300" w:lineRule="exact"/>
        <w:ind w:left="580" w:right="226" w:hanging="36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Imp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9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r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3"/>
          <w:sz w:val="26"/>
          <w:szCs w:val="26"/>
          <w:u w:val="thick" w:color="FF0000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.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mentati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ms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sh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y</w:t>
      </w:r>
      <w:r>
        <w:rPr>
          <w:rFonts w:ascii="Calibri" w:eastAsia="Calibri" w:hAnsi="Calibri" w:cs="Calibri"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m 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mpo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ts</w:t>
      </w:r>
      <w:r>
        <w:rPr>
          <w:rFonts w:ascii="Calibri" w:eastAsia="Calibri" w:hAnsi="Calibri" w:cs="Calibri"/>
          <w:color w:val="000000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 xml:space="preserve">ir 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i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c</w:t>
      </w:r>
      <w:r>
        <w:rPr>
          <w:rFonts w:ascii="Calibri" w:eastAsia="Calibri" w:hAnsi="Calibri" w:cs="Calibri"/>
          <w:color w:val="000000"/>
          <w:sz w:val="26"/>
          <w:szCs w:val="26"/>
          <w:u w:val="single" w:color="000000"/>
        </w:rPr>
        <w:t>tion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color w:val="000000"/>
          <w:spacing w:val="-1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b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at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z w:val="26"/>
          <w:szCs w:val="26"/>
        </w:rPr>
        <w:t>he</w:t>
      </w:r>
      <w:r>
        <w:rPr>
          <w:rFonts w:ascii="Calibri" w:eastAsia="Calibri" w:hAnsi="Calibri" w:cs="Calibri"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so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re</w:t>
      </w:r>
      <w:r>
        <w:rPr>
          <w:rFonts w:ascii="Calibri" w:eastAsia="Calibri" w:hAnsi="Calibri" w:cs="Calibri"/>
          <w:color w:val="000000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color w:val="000000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 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the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h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z w:val="26"/>
          <w:szCs w:val="26"/>
        </w:rPr>
        <w:t>wa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co</w:t>
      </w:r>
      <w:r>
        <w:rPr>
          <w:rFonts w:ascii="Calibri" w:eastAsia="Calibri" w:hAnsi="Calibri" w:cs="Calibri"/>
          <w:color w:val="000000"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color w:val="000000"/>
          <w:sz w:val="26"/>
          <w:szCs w:val="26"/>
        </w:rPr>
        <w:t>p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nt</w:t>
      </w:r>
      <w:r>
        <w:rPr>
          <w:rFonts w:ascii="Calibri" w:eastAsia="Calibri" w:hAnsi="Calibri" w:cs="Calibri"/>
          <w:color w:val="000000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lev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l.</w:t>
      </w:r>
    </w:p>
    <w:p w:rsidR="00E412F5" w:rsidRDefault="00E412F5">
      <w:pPr>
        <w:spacing w:before="2" w:line="160" w:lineRule="exact"/>
        <w:rPr>
          <w:sz w:val="17"/>
          <w:szCs w:val="17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Ch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8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color w:val="FF0000"/>
          <w:spacing w:val="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color w:val="FF0000"/>
          <w:sz w:val="26"/>
          <w:szCs w:val="26"/>
          <w:u w:val="thick" w:color="FF0000"/>
        </w:rPr>
        <w:t>he</w:t>
      </w:r>
      <w:r>
        <w:rPr>
          <w:rFonts w:ascii="Calibri" w:eastAsia="Calibri" w:hAnsi="Calibri" w:cs="Calibri"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fun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c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  <w:u w:val="thick" w:color="FF0000"/>
        </w:rPr>
        <w:t>i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l</w:t>
      </w:r>
      <w:r>
        <w:rPr>
          <w:rFonts w:ascii="Calibri" w:eastAsia="Calibri" w:hAnsi="Calibri" w:cs="Calibri"/>
          <w:b/>
          <w:color w:val="FF0000"/>
          <w:spacing w:val="-1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p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  <w:u w:val="thick" w:color="FF0000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e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ncy</w:t>
      </w:r>
    </w:p>
    <w:p w:rsidR="00E412F5" w:rsidRDefault="00F767AE">
      <w:pPr>
        <w:spacing w:line="300" w:lineRule="exact"/>
        <w:ind w:left="1718"/>
        <w:rPr>
          <w:rFonts w:ascii="Symbol" w:eastAsia="Symbol" w:hAnsi="Symbol" w:cs="Symbol"/>
          <w:sz w:val="27"/>
          <w:szCs w:val="27"/>
        </w:rPr>
      </w:pP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0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Holds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 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re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ati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ns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),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v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t</w:t>
      </w:r>
      <w:r>
        <w:rPr>
          <w:rFonts w:ascii="Calibri" w:eastAsia="Calibri" w:hAnsi="Calibri" w:cs="Calibri"/>
          <w:position w:val="-4"/>
          <w:sz w:val="17"/>
          <w:szCs w:val="17"/>
        </w:rPr>
        <w:t>1</w:t>
      </w:r>
      <w:r>
        <w:rPr>
          <w:rFonts w:ascii="Calibri" w:eastAsia="Calibri" w:hAnsi="Calibri" w:cs="Calibri"/>
          <w:spacing w:val="19"/>
          <w:position w:val="-4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and</w:t>
      </w:r>
    </w:p>
    <w:p w:rsidR="00E412F5" w:rsidRDefault="00F767AE">
      <w:pPr>
        <w:spacing w:line="32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i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-2"/>
          <w:sz w:val="17"/>
          <w:szCs w:val="17"/>
        </w:rPr>
        <w:t>2</w:t>
      </w:r>
      <w:r>
        <w:rPr>
          <w:rFonts w:ascii="Calibri" w:eastAsia="Calibri" w:hAnsi="Calibri" w:cs="Calibri"/>
          <w:spacing w:val="18"/>
          <w:position w:val="-2"/>
          <w:sz w:val="17"/>
          <w:szCs w:val="17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2"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2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g</w:t>
      </w:r>
      <w:r>
        <w:rPr>
          <w:rFonts w:ascii="Calibri" w:eastAsia="Calibri" w:hAnsi="Calibri" w:cs="Calibri"/>
          <w:position w:val="2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e</w:t>
      </w:r>
      <w:r>
        <w:rPr>
          <w:rFonts w:ascii="Calibri" w:eastAsia="Calibri" w:hAnsi="Calibri" w:cs="Calibri"/>
          <w:position w:val="2"/>
          <w:sz w:val="26"/>
          <w:szCs w:val="26"/>
        </w:rPr>
        <w:t>e</w:t>
      </w:r>
      <w:r>
        <w:rPr>
          <w:rFonts w:ascii="Calibri" w:eastAsia="Calibri" w:hAnsi="Calibri" w:cs="Calibri"/>
          <w:spacing w:val="-6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on</w:t>
      </w:r>
      <w:r>
        <w:rPr>
          <w:rFonts w:ascii="Calibri" w:eastAsia="Calibri" w:hAnsi="Calibri" w:cs="Calibri"/>
          <w:spacing w:val="-2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2"/>
          <w:sz w:val="26"/>
          <w:szCs w:val="26"/>
        </w:rPr>
        <w:t>tri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b</w:t>
      </w:r>
      <w:r>
        <w:rPr>
          <w:rFonts w:ascii="Calibri" w:eastAsia="Calibri" w:hAnsi="Calibri" w:cs="Calibri"/>
          <w:position w:val="2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e</w:t>
      </w:r>
      <w:r>
        <w:rPr>
          <w:rFonts w:ascii="Calibri" w:eastAsia="Calibri" w:hAnsi="Calibri" w:cs="Calibri"/>
          <w:position w:val="2"/>
          <w:sz w:val="26"/>
          <w:szCs w:val="26"/>
        </w:rPr>
        <w:t>s</w:t>
      </w:r>
      <w:r>
        <w:rPr>
          <w:rFonts w:ascii="Calibri" w:eastAsia="Calibri" w:hAnsi="Calibri" w:cs="Calibri"/>
          <w:spacing w:val="-7"/>
          <w:position w:val="2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3"/>
          <w:position w:val="2"/>
          <w:sz w:val="26"/>
          <w:szCs w:val="26"/>
        </w:rPr>
        <w:t></w:t>
      </w:r>
      <w:r>
        <w:rPr>
          <w:rFonts w:ascii="Calibri" w:eastAsia="Calibri" w:hAnsi="Calibri" w:cs="Calibri"/>
          <w:position w:val="2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e</w:t>
      </w:r>
      <w:r>
        <w:rPr>
          <w:rFonts w:ascii="Calibri" w:eastAsia="Calibri" w:hAnsi="Calibri" w:cs="Calibri"/>
          <w:position w:val="2"/>
          <w:sz w:val="26"/>
          <w:szCs w:val="26"/>
        </w:rPr>
        <w:t>y</w:t>
      </w:r>
      <w:r>
        <w:rPr>
          <w:rFonts w:ascii="Calibri" w:eastAsia="Calibri" w:hAnsi="Calibri" w:cs="Calibri"/>
          <w:spacing w:val="-6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>s</w:t>
      </w:r>
      <w:r>
        <w:rPr>
          <w:rFonts w:ascii="Calibri" w:eastAsia="Calibri" w:hAnsi="Calibri" w:cs="Calibri"/>
          <w:position w:val="2"/>
          <w:sz w:val="26"/>
          <w:szCs w:val="26"/>
        </w:rPr>
        <w:t>o</w:t>
      </w:r>
      <w:r>
        <w:rPr>
          <w:rFonts w:ascii="Calibri" w:eastAsia="Calibri" w:hAnsi="Calibri" w:cs="Calibri"/>
          <w:spacing w:val="-5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g</w:t>
      </w:r>
      <w:r>
        <w:rPr>
          <w:rFonts w:ascii="Calibri" w:eastAsia="Calibri" w:hAnsi="Calibri" w:cs="Calibri"/>
          <w:spacing w:val="3"/>
          <w:position w:val="2"/>
          <w:sz w:val="26"/>
          <w:szCs w:val="26"/>
        </w:rPr>
        <w:t>r</w:t>
      </w:r>
      <w:r>
        <w:rPr>
          <w:rFonts w:ascii="Calibri" w:eastAsia="Calibri" w:hAnsi="Calibri" w:cs="Calibri"/>
          <w:position w:val="2"/>
          <w:sz w:val="26"/>
          <w:szCs w:val="26"/>
        </w:rPr>
        <w:t>ee</w:t>
      </w:r>
      <w:r>
        <w:rPr>
          <w:rFonts w:ascii="Calibri" w:eastAsia="Calibri" w:hAnsi="Calibri" w:cs="Calibri"/>
          <w:spacing w:val="-6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on</w:t>
      </w:r>
      <w:r>
        <w:rPr>
          <w:rFonts w:ascii="Calibri" w:eastAsia="Calibri" w:hAnsi="Calibri" w:cs="Calibri"/>
          <w:spacing w:val="-4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2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i</w:t>
      </w:r>
      <w:r>
        <w:rPr>
          <w:rFonts w:ascii="Calibri" w:eastAsia="Calibri" w:hAnsi="Calibri" w:cs="Calibri"/>
          <w:position w:val="2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u</w:t>
      </w:r>
      <w:r>
        <w:rPr>
          <w:rFonts w:ascii="Calibri" w:eastAsia="Calibri" w:hAnsi="Calibri" w:cs="Calibri"/>
          <w:position w:val="2"/>
          <w:sz w:val="26"/>
          <w:szCs w:val="26"/>
        </w:rPr>
        <w:t>tes</w:t>
      </w:r>
      <w:r>
        <w:rPr>
          <w:rFonts w:ascii="Calibri" w:eastAsia="Calibri" w:hAnsi="Calibri" w:cs="Calibri"/>
          <w:spacing w:val="-6"/>
          <w:position w:val="2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1"/>
          <w:position w:val="2"/>
          <w:sz w:val="27"/>
          <w:szCs w:val="27"/>
        </w:rPr>
        <w:t></w:t>
      </w:r>
      <w:r>
        <w:rPr>
          <w:rFonts w:ascii="Calibri" w:eastAsia="Calibri" w:hAnsi="Calibri" w:cs="Calibri"/>
          <w:i/>
          <w:position w:val="2"/>
          <w:sz w:val="26"/>
          <w:szCs w:val="26"/>
        </w:rPr>
        <w:t>.</w:t>
      </w:r>
      <w:r>
        <w:rPr>
          <w:rFonts w:ascii="Calibri" w:eastAsia="Calibri" w:hAnsi="Calibri" w:cs="Calibri"/>
          <w:i/>
          <w:spacing w:val="54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2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>a</w:t>
      </w:r>
      <w:r>
        <w:rPr>
          <w:rFonts w:ascii="Calibri" w:eastAsia="Calibri" w:hAnsi="Calibri" w:cs="Calibri"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spacing w:val="-6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is,</w:t>
      </w:r>
    </w:p>
    <w:p w:rsidR="00E412F5" w:rsidRDefault="00F767AE">
      <w:pPr>
        <w:spacing w:line="320" w:lineRule="exact"/>
        <w:ind w:left="171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i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-2"/>
          <w:sz w:val="17"/>
          <w:szCs w:val="17"/>
        </w:rPr>
        <w:t>1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>[</w:t>
      </w:r>
      <w:r>
        <w:rPr>
          <w:rFonts w:ascii="Symbol" w:eastAsia="Symbol" w:hAnsi="Symbol" w:cs="Symbol"/>
          <w:spacing w:val="-3"/>
          <w:position w:val="2"/>
          <w:sz w:val="26"/>
          <w:szCs w:val="26"/>
        </w:rPr>
        <w:t></w:t>
      </w:r>
      <w:r>
        <w:rPr>
          <w:rFonts w:ascii="Calibri" w:eastAsia="Calibri" w:hAnsi="Calibri" w:cs="Calibri"/>
          <w:position w:val="2"/>
          <w:sz w:val="26"/>
          <w:szCs w:val="26"/>
        </w:rPr>
        <w:t>]</w:t>
      </w:r>
      <w:r>
        <w:rPr>
          <w:rFonts w:ascii="Calibri" w:eastAsia="Calibri" w:hAnsi="Calibri" w:cs="Calibri"/>
          <w:spacing w:val="-3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=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-2"/>
          <w:sz w:val="17"/>
          <w:szCs w:val="17"/>
        </w:rPr>
        <w:t>2</w:t>
      </w:r>
      <w:r>
        <w:rPr>
          <w:rFonts w:ascii="Calibri" w:eastAsia="Calibri" w:hAnsi="Calibri" w:cs="Calibri"/>
          <w:spacing w:val="-1"/>
          <w:position w:val="-2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>[</w:t>
      </w:r>
      <w:r>
        <w:rPr>
          <w:rFonts w:ascii="Symbol" w:eastAsia="Symbol" w:hAnsi="Symbol" w:cs="Symbol"/>
          <w:spacing w:val="-3"/>
          <w:position w:val="2"/>
          <w:sz w:val="26"/>
          <w:szCs w:val="26"/>
        </w:rPr>
        <w:t></w:t>
      </w:r>
      <w:r>
        <w:rPr>
          <w:rFonts w:ascii="Calibri" w:eastAsia="Calibri" w:hAnsi="Calibri" w:cs="Calibri"/>
          <w:position w:val="2"/>
          <w:sz w:val="26"/>
          <w:szCs w:val="26"/>
        </w:rPr>
        <w:t xml:space="preserve">] </w:t>
      </w:r>
      <w:r>
        <w:rPr>
          <w:rFonts w:ascii="Calibri" w:eastAsia="Calibri" w:hAnsi="Calibri" w:cs="Calibri"/>
          <w:spacing w:val="57"/>
          <w:position w:val="2"/>
          <w:sz w:val="26"/>
          <w:szCs w:val="26"/>
        </w:rPr>
        <w:t xml:space="preserve"> </w:t>
      </w:r>
      <w:r>
        <w:rPr>
          <w:rFonts w:ascii="Symbol" w:eastAsia="Symbol" w:hAnsi="Symbol" w:cs="Symbol"/>
          <w:position w:val="2"/>
          <w:sz w:val="26"/>
          <w:szCs w:val="26"/>
        </w:rPr>
        <w:t></w:t>
      </w:r>
      <w:r>
        <w:rPr>
          <w:position w:val="2"/>
          <w:sz w:val="26"/>
          <w:szCs w:val="26"/>
        </w:rPr>
        <w:t xml:space="preserve"> </w:t>
      </w:r>
      <w:r>
        <w:rPr>
          <w:spacing w:val="46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-2"/>
          <w:sz w:val="17"/>
          <w:szCs w:val="17"/>
        </w:rPr>
        <w:t>1</w:t>
      </w:r>
      <w:r>
        <w:rPr>
          <w:rFonts w:ascii="Calibri" w:eastAsia="Calibri" w:hAnsi="Calibri" w:cs="Calibri"/>
          <w:position w:val="2"/>
          <w:sz w:val="26"/>
          <w:szCs w:val="26"/>
        </w:rPr>
        <w:t>[</w:t>
      </w:r>
      <w:r>
        <w:rPr>
          <w:rFonts w:ascii="Symbol" w:eastAsia="Symbol" w:hAnsi="Symbol" w:cs="Symbol"/>
          <w:position w:val="2"/>
          <w:sz w:val="27"/>
          <w:szCs w:val="27"/>
        </w:rPr>
        <w:t></w:t>
      </w:r>
      <w:r>
        <w:rPr>
          <w:spacing w:val="-14"/>
          <w:position w:val="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]</w:t>
      </w:r>
      <w:r>
        <w:rPr>
          <w:rFonts w:ascii="Calibri" w:eastAsia="Calibri" w:hAnsi="Calibri" w:cs="Calibri"/>
          <w:spacing w:val="55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=</w:t>
      </w:r>
      <w:r>
        <w:rPr>
          <w:rFonts w:ascii="Calibri" w:eastAsia="Calibri" w:hAnsi="Calibri" w:cs="Calibri"/>
          <w:spacing w:val="1"/>
          <w:position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2"/>
          <w:sz w:val="26"/>
          <w:szCs w:val="26"/>
        </w:rPr>
        <w:t>t</w:t>
      </w:r>
      <w:r>
        <w:rPr>
          <w:rFonts w:ascii="Calibri" w:eastAsia="Calibri" w:hAnsi="Calibri" w:cs="Calibri"/>
          <w:position w:val="-2"/>
          <w:sz w:val="17"/>
          <w:szCs w:val="17"/>
        </w:rPr>
        <w:t>2</w:t>
      </w:r>
      <w:r>
        <w:rPr>
          <w:rFonts w:ascii="Calibri" w:eastAsia="Calibri" w:hAnsi="Calibri" w:cs="Calibri"/>
          <w:spacing w:val="-1"/>
          <w:position w:val="-2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2"/>
          <w:position w:val="2"/>
          <w:sz w:val="26"/>
          <w:szCs w:val="26"/>
        </w:rPr>
        <w:t>[</w:t>
      </w:r>
      <w:r>
        <w:rPr>
          <w:rFonts w:ascii="Symbol" w:eastAsia="Symbol" w:hAnsi="Symbol" w:cs="Symbol"/>
          <w:position w:val="2"/>
          <w:sz w:val="27"/>
          <w:szCs w:val="27"/>
        </w:rPr>
        <w:t></w:t>
      </w:r>
      <w:r>
        <w:rPr>
          <w:spacing w:val="-17"/>
          <w:position w:val="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2"/>
          <w:sz w:val="26"/>
          <w:szCs w:val="26"/>
        </w:rPr>
        <w:t>]</w:t>
      </w:r>
    </w:p>
    <w:p w:rsidR="00E412F5" w:rsidRDefault="00E412F5">
      <w:pPr>
        <w:spacing w:before="10" w:line="140" w:lineRule="exact"/>
        <w:rPr>
          <w:sz w:val="14"/>
          <w:szCs w:val="14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Fi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st</w:t>
      </w:r>
      <w:r>
        <w:rPr>
          <w:rFonts w:ascii="Calibri" w:eastAsia="Calibri" w:hAnsi="Calibri" w:cs="Calibri"/>
          <w:b/>
          <w:spacing w:val="-7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pacing w:val="-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F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sz w:val="26"/>
          <w:szCs w:val="26"/>
          <w:u w:val="thick" w:color="000000"/>
        </w:rPr>
        <w:t>(1</w:t>
      </w:r>
      <w:r>
        <w:rPr>
          <w:rFonts w:ascii="Calibri" w:eastAsia="Calibri" w:hAnsi="Calibri" w:cs="Calibri"/>
          <w:spacing w:val="-8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spacing w:val="1"/>
          <w:sz w:val="26"/>
          <w:szCs w:val="26"/>
          <w:u w:val="thick" w:color="000000"/>
        </w:rPr>
        <w:t>F</w:t>
      </w:r>
      <w:r>
        <w:rPr>
          <w:rFonts w:ascii="Calibri" w:eastAsia="Calibri" w:hAnsi="Calibri" w:cs="Calibri"/>
          <w:sz w:val="26"/>
          <w:szCs w:val="26"/>
          <w:u w:val="thick" w:color="000000"/>
        </w:rPr>
        <w:t>)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he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mai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tri</w:t>
      </w:r>
      <w:r>
        <w:rPr>
          <w:rFonts w:ascii="Calibri" w:eastAsia="Calibri" w:hAnsi="Calibri" w:cs="Calibri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sz w:val="26"/>
          <w:szCs w:val="26"/>
        </w:rPr>
        <w:t>ut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 at</w:t>
      </w:r>
      <w:r>
        <w:rPr>
          <w:rFonts w:ascii="Calibri" w:eastAsia="Calibri" w:hAnsi="Calibri" w:cs="Calibri"/>
          <w:spacing w:val="3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mic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5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is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in 1</w:t>
      </w:r>
      <w:r>
        <w:rPr>
          <w:rFonts w:ascii="Calibri" w:eastAsia="Calibri" w:hAnsi="Calibri" w:cs="Calibri"/>
          <w:spacing w:val="1"/>
          <w:sz w:val="26"/>
          <w:szCs w:val="26"/>
        </w:rPr>
        <w:t>NF</w:t>
      </w:r>
      <w:r>
        <w:rPr>
          <w:rFonts w:ascii="Calibri" w:eastAsia="Calibri" w:hAnsi="Calibri" w:cs="Calibri"/>
          <w:sz w:val="26"/>
          <w:szCs w:val="26"/>
        </w:rPr>
        <w:t>)</w:t>
      </w:r>
      <w:r w:rsidR="00657A3E">
        <w:rPr>
          <w:rFonts w:ascii="Calibri" w:eastAsia="Calibri" w:hAnsi="Calibri" w:cs="Calibri"/>
          <w:sz w:val="26"/>
          <w:szCs w:val="26"/>
        </w:rPr>
        <w:t>D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521"/>
        <w:gridCol w:w="1892"/>
      </w:tblGrid>
      <w:tr w:rsidR="00E412F5">
        <w:trPr>
          <w:trHeight w:hRule="exact" w:val="329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ID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olor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</w:p>
        </w:tc>
      </w:tr>
      <w:tr w:rsidR="00E412F5">
        <w:trPr>
          <w:trHeight w:hRule="exact" w:val="326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D050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Gr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,</w:t>
            </w:r>
            <w:r>
              <w:rPr>
                <w:rFonts w:ascii="Calibri" w:eastAsia="Calibri" w:hAnsi="Calibri" w:cs="Calibri"/>
                <w:spacing w:val="-7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ue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20000</w:t>
            </w:r>
          </w:p>
        </w:tc>
      </w:tr>
      <w:tr w:rsidR="00E412F5">
        <w:trPr>
          <w:trHeight w:hRule="exact" w:val="329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ed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15000</w:t>
            </w:r>
          </w:p>
        </w:tc>
      </w:tr>
    </w:tbl>
    <w:p w:rsidR="00E412F5" w:rsidRDefault="00E412F5">
      <w:pPr>
        <w:spacing w:before="2" w:line="140" w:lineRule="exact"/>
        <w:rPr>
          <w:sz w:val="15"/>
          <w:szCs w:val="15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2N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F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:</w:t>
      </w:r>
      <w:r>
        <w:rPr>
          <w:rFonts w:ascii="Calibri" w:eastAsia="Calibri" w:hAnsi="Calibri" w:cs="Calibri"/>
          <w:b/>
          <w:spacing w:val="5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no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non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me</w:t>
      </w:r>
      <w:r>
        <w:rPr>
          <w:rFonts w:ascii="Calibri" w:eastAsia="Calibri" w:hAnsi="Calibri" w:cs="Calibri"/>
          <w:b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bu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pe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b/>
          <w:sz w:val="26"/>
          <w:szCs w:val="26"/>
        </w:rPr>
        <w:t>ds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f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p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ma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k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y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ID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rse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 xml:space="preserve">D </w:t>
      </w:r>
      <w:r>
        <w:rPr>
          <w:rFonts w:ascii="Wingdings" w:eastAsia="Wingdings" w:hAnsi="Wingdings" w:cs="Wingdings"/>
          <w:spacing w:val="1"/>
          <w:sz w:val="26"/>
          <w:szCs w:val="26"/>
        </w:rPr>
        <w:t>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lme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ate</w:t>
      </w:r>
    </w:p>
    <w:p w:rsidR="00E412F5" w:rsidRDefault="00E412F5">
      <w:pPr>
        <w:spacing w:before="2" w:line="120" w:lineRule="exact"/>
        <w:rPr>
          <w:sz w:val="12"/>
          <w:szCs w:val="12"/>
        </w:rPr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Wingdings" w:eastAsia="Wingdings" w:hAnsi="Wingdings" w:cs="Wingdings"/>
          <w:sz w:val="26"/>
          <w:szCs w:val="26"/>
        </w:rPr>
        <w:t></w:t>
      </w:r>
      <w:r>
        <w:rPr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me</w:t>
      </w:r>
    </w:p>
    <w:p w:rsidR="00E412F5" w:rsidRDefault="00E412F5">
      <w:pPr>
        <w:spacing w:before="4" w:line="100" w:lineRule="exact"/>
        <w:rPr>
          <w:sz w:val="11"/>
          <w:szCs w:val="1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521"/>
        <w:gridCol w:w="1892"/>
        <w:gridCol w:w="1889"/>
      </w:tblGrid>
      <w:tr w:rsidR="00E412F5">
        <w:trPr>
          <w:trHeight w:hRule="exact" w:val="326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tu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</w:t>
            </w:r>
            <w:r>
              <w:rPr>
                <w:rFonts w:ascii="Calibri" w:eastAsia="Calibri" w:hAnsi="Calibri" w:cs="Calibri"/>
                <w:spacing w:val="-9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ID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rse</w:t>
            </w:r>
            <w:r>
              <w:rPr>
                <w:rFonts w:ascii="Calibri" w:eastAsia="Calibri" w:hAnsi="Calibri" w:cs="Calibri"/>
                <w:spacing w:val="-7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D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tu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</w:t>
            </w:r>
            <w:r>
              <w:rPr>
                <w:rFonts w:ascii="Calibri" w:eastAsia="Calibri" w:hAnsi="Calibri" w:cs="Calibri"/>
                <w:spacing w:val="-8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me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lme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</w:t>
            </w:r>
            <w:r>
              <w:rPr>
                <w:rFonts w:ascii="Calibri" w:eastAsia="Calibri" w:hAnsi="Calibri" w:cs="Calibri"/>
                <w:spacing w:val="-12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D</w:t>
            </w:r>
            <w:r>
              <w:rPr>
                <w:rFonts w:ascii="Calibri" w:eastAsia="Calibri" w:hAnsi="Calibri" w:cs="Calibri"/>
                <w:spacing w:val="3"/>
                <w:position w:val="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te</w:t>
            </w:r>
          </w:p>
        </w:tc>
      </w:tr>
      <w:tr w:rsidR="00E412F5">
        <w:trPr>
          <w:trHeight w:hRule="exact" w:val="329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140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li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2014</w:t>
            </w:r>
          </w:p>
        </w:tc>
      </w:tr>
      <w:tr w:rsidR="00E412F5">
        <w:trPr>
          <w:trHeight w:hRule="exact" w:val="326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140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mar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-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2014</w:t>
            </w:r>
          </w:p>
        </w:tc>
      </w:tr>
    </w:tbl>
    <w:p w:rsidR="00E412F5" w:rsidRDefault="00E412F5">
      <w:pPr>
        <w:sectPr w:rsidR="00E412F5">
          <w:pgSz w:w="11920" w:h="16840"/>
          <w:pgMar w:top="260" w:right="1160" w:bottom="0" w:left="1580" w:header="65" w:footer="63" w:gutter="0"/>
          <w:cols w:space="720"/>
        </w:sectPr>
      </w:pPr>
    </w:p>
    <w:p w:rsidR="00E412F5" w:rsidRDefault="0036565B">
      <w:pPr>
        <w:spacing w:before="9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866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40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41" name="Group 84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42" name="Freeform 91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" name="Group 85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44" name="Freeform 90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5" name="Group 8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46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7" name="Group 8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48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left:0;text-align:left;margin-left:23.95pt;margin-top:23.25pt;width:547.5pt;height:795.55pt;z-index:-1614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">
                <v:group id="Group 84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91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KiLcMA&#10;AADbAAAADwAAAGRycy9kb3ducmV2LnhtbESPQWvCQBSE7wX/w/IEb3VjaKVEVxElUOyppgjeHtnn&#10;Jph9G7KbGP+9Wyj0OMzMN8x6O9pGDNT52rGCxTwBQVw6XbNR8FPkrx8gfEDW2DgmBQ/ysN1MXtaY&#10;aXfnbxpOwYgIYZ+hgiqENpPSlxVZ9HPXEkfv6jqLIcrOSN3hPcJtI9MkWUqLNceFClvaV1TeTr1V&#10;cCn6fDjvi/wrXZbaH9/NYeyNUrPpuFuBCDSG//Bf+1MreEvh90v8AX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KiLcMAAADbAAAADwAAAAAAAAAAAAAAAACYAgAAZHJzL2Rv&#10;d25yZXYueG1sUEsFBgAAAAAEAAQA9QAAAIgDAAAAAA==&#10;" path="m,l10891,e" filled="f" strokeweight="1.54pt">
                    <v:path arrowok="t" o:connecttype="custom" o:connectlocs="0,0;10891,0" o:connectangles="0,0"/>
                  </v:shape>
                  <v:group id="Group 85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shape id="Freeform 90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pqmcUA&#10;AADbAAAADwAAAGRycy9kb3ducmV2LnhtbESPQWvCQBSE7wX/w/IKXkrdKEHa6CoqWusxaSn09sg+&#10;k9TdtyG7avrvXaHQ4zAz3zDzZW+NuFDnG8cKxqMEBHHpdMOVgs+P3fMLCB+QNRrHpOCXPCwXg4c5&#10;ZtpdOadLESoRIewzVFCH0GZS+rImi37kWuLoHV1nMUTZVVJ3eI1wa+QkSabSYsNxocaWNjWVp+Js&#10;FZjJW/71+hQOefrzvd4mZm+n7V6p4WO/moEI1If/8F/7XStIU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qmqZ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86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<v:shape id="Freeform 89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RRdcUA&#10;AADbAAAADwAAAGRycy9kb3ducmV2LnhtbESPQWvCQBSE7wX/w/IKXopuKhJsdJW2WK3HpCJ4e2Sf&#10;Seru25Ddavz33ULB4zAz3zCLVW+NuFDnG8cKnscJCOLS6YYrBfuvj9EMhA/IGo1jUnAjD6vl4GGB&#10;mXZXzulShEpECPsMFdQhtJmUvqzJoh+7ljh6J9dZDFF2ldQdXiPcGjlJklRabDgu1NjSe03lufix&#10;Csxkkx9ensIun34f39aJ2dq03So1fOxf5yAC9eEe/m9/agXTF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FF1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87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<v:shape id="Freeform 88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qVx8AA&#10;AADbAAAADwAAAGRycy9kb3ducmV2LnhtbERPTYvCMBC9L/gfwgje1lRRka5RRCmIe9KKsLehmU3L&#10;NpPSpLX++81B8Ph435vdYGvRU+srxwpm0wQEceF0xUbBLc8+1yB8QNZYOyYFT/Kw244+Nphq9+AL&#10;9ddgRAxhn6KCMoQmldIXJVn0U9cQR+7XtRZDhK2RusVHDLe1nCfJSlqsODaU2NChpOLv2lkFP3mX&#10;9fdDnn3PV4X256U5Dp1RajIe9l8gAg3hLX65T1rBIo6NX+IP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qVx8AAAADbAAAADwAAAAAAAAAAAAAAAACYAgAAZHJzL2Rvd25y&#10;ZXYueG1sUEsFBgAAAAAEAAQA9QAAAIU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36565B">
      <w:pPr>
        <w:spacing w:before="7"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867" behindDoc="1" locked="0" layoutInCell="1" allowOverlap="1">
                <wp:simplePos x="0" y="0"/>
                <wp:positionH relativeFrom="page">
                  <wp:posOffset>1071245</wp:posOffset>
                </wp:positionH>
                <wp:positionV relativeFrom="paragraph">
                  <wp:posOffset>201930</wp:posOffset>
                </wp:positionV>
                <wp:extent cx="3910330" cy="636905"/>
                <wp:effectExtent l="4445" t="1905" r="0" b="0"/>
                <wp:wrapNone/>
                <wp:docPr id="3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330" cy="636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28"/>
                              <w:gridCol w:w="2521"/>
                              <w:gridCol w:w="1892"/>
                            </w:tblGrid>
                            <w:tr w:rsidR="00A575B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7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position w:val="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6"/>
                                      <w:szCs w:val="26"/>
                                    </w:rPr>
                                    <w:t>ID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rse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7"/>
                                      <w:position w:val="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lme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position w:val="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6"/>
                                      <w:szCs w:val="26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position w:val="1"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te</w:t>
                                  </w:r>
                                </w:p>
                              </w:tc>
                            </w:tr>
                            <w:tr w:rsidR="00A575B7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17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140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2014</w:t>
                                  </w:r>
                                </w:p>
                              </w:tc>
                            </w:tr>
                            <w:tr w:rsidR="00A575B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7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140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2014</w:t>
                                  </w:r>
                                </w:p>
                              </w:tc>
                            </w:tr>
                          </w:tbl>
                          <w:p w:rsidR="00A575B7" w:rsidRDefault="00A575B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30" type="#_x0000_t202" style="position:absolute;left:0;text-align:left;margin-left:84.35pt;margin-top:15.9pt;width:307.9pt;height:50.15pt;z-index:-16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6LsQIAALI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28"/>
                        <w:gridCol w:w="2521"/>
                        <w:gridCol w:w="1892"/>
                      </w:tblGrid>
                      <w:tr w:rsidR="00A575B7">
                        <w:trPr>
                          <w:trHeight w:hRule="exact" w:val="326"/>
                        </w:trPr>
                        <w:tc>
                          <w:tcPr>
                            <w:tcW w:w="17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9"/>
                                <w:position w:val="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6"/>
                                <w:szCs w:val="26"/>
                              </w:rPr>
                              <w:t>ID</w:t>
                            </w:r>
                          </w:p>
                        </w:tc>
                        <w:tc>
                          <w:tcPr>
                            <w:tcW w:w="25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rse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7"/>
                                <w:position w:val="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lme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2"/>
                                <w:position w:val="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position w:val="1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te</w:t>
                            </w:r>
                          </w:p>
                        </w:tc>
                      </w:tr>
                      <w:tr w:rsidR="00A575B7">
                        <w:trPr>
                          <w:trHeight w:hRule="exact" w:val="329"/>
                        </w:trPr>
                        <w:tc>
                          <w:tcPr>
                            <w:tcW w:w="17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140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2014</w:t>
                            </w:r>
                          </w:p>
                        </w:tc>
                      </w:tr>
                      <w:tr w:rsidR="00A575B7">
                        <w:trPr>
                          <w:trHeight w:hRule="exact" w:val="326"/>
                        </w:trPr>
                        <w:tc>
                          <w:tcPr>
                            <w:tcW w:w="17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2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140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2014</w:t>
                            </w:r>
                          </w:p>
                        </w:tc>
                      </w:tr>
                    </w:tbl>
                    <w:p w:rsidR="00A575B7" w:rsidRDefault="00A575B7"/>
                  </w:txbxContent>
                </v:textbox>
                <w10:wrap anchorx="page"/>
              </v:shape>
            </w:pict>
          </mc:Fallback>
        </mc:AlternateContent>
      </w:r>
      <w:r w:rsidR="00F767AE"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 w:rsidR="00F767AE">
        <w:rPr>
          <w:rFonts w:ascii="Calibri" w:eastAsia="Calibri" w:hAnsi="Calibri" w:cs="Calibri"/>
          <w:b/>
          <w:sz w:val="26"/>
          <w:szCs w:val="26"/>
        </w:rPr>
        <w:t>o</w:t>
      </w:r>
      <w:r w:rsidR="00F767AE"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sz w:val="26"/>
          <w:szCs w:val="26"/>
        </w:rPr>
        <w:t>be</w:t>
      </w:r>
      <w:r w:rsidR="00F767AE"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 w:rsidR="00F767AE">
        <w:rPr>
          <w:rFonts w:ascii="Calibri" w:eastAsia="Calibri" w:hAnsi="Calibri" w:cs="Calibri"/>
          <w:b/>
          <w:sz w:val="26"/>
          <w:szCs w:val="26"/>
        </w:rPr>
        <w:t>n</w:t>
      </w:r>
      <w:r w:rsidR="00F767AE"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sz w:val="26"/>
          <w:szCs w:val="26"/>
        </w:rPr>
        <w:t>2N</w:t>
      </w:r>
      <w:r w:rsidR="00F767AE">
        <w:rPr>
          <w:rFonts w:ascii="Calibri" w:eastAsia="Calibri" w:hAnsi="Calibri" w:cs="Calibri"/>
          <w:b/>
          <w:spacing w:val="1"/>
          <w:sz w:val="26"/>
          <w:szCs w:val="26"/>
        </w:rPr>
        <w:t>F</w:t>
      </w:r>
      <w:r w:rsidR="00F767AE">
        <w:rPr>
          <w:rFonts w:ascii="Calibri" w:eastAsia="Calibri" w:hAnsi="Calibri" w:cs="Calibri"/>
          <w:b/>
          <w:sz w:val="26"/>
          <w:szCs w:val="26"/>
        </w:rPr>
        <w:t>:</w:t>
      </w:r>
    </w:p>
    <w:p w:rsidR="00E412F5" w:rsidRDefault="00E412F5">
      <w:pPr>
        <w:spacing w:before="7" w:line="100" w:lineRule="exact"/>
        <w:rPr>
          <w:sz w:val="10"/>
          <w:szCs w:val="10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1892"/>
      </w:tblGrid>
      <w:tr w:rsidR="00E412F5">
        <w:trPr>
          <w:trHeight w:hRule="exact" w:val="329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tu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</w:t>
            </w:r>
            <w:r>
              <w:rPr>
                <w:rFonts w:ascii="Calibri" w:eastAsia="Calibri" w:hAnsi="Calibri" w:cs="Calibri"/>
                <w:spacing w:val="-9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ID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tu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t</w:t>
            </w:r>
            <w:r>
              <w:rPr>
                <w:rFonts w:ascii="Calibri" w:eastAsia="Calibri" w:hAnsi="Calibri" w:cs="Calibri"/>
                <w:spacing w:val="-8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me</w:t>
            </w:r>
          </w:p>
        </w:tc>
      </w:tr>
      <w:tr w:rsidR="00E412F5">
        <w:trPr>
          <w:trHeight w:hRule="exact" w:val="326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li</w:t>
            </w:r>
          </w:p>
        </w:tc>
      </w:tr>
      <w:tr w:rsidR="00E412F5">
        <w:trPr>
          <w:trHeight w:hRule="exact" w:val="329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mar</w:t>
            </w:r>
          </w:p>
        </w:tc>
      </w:tr>
    </w:tbl>
    <w:p w:rsidR="00E412F5" w:rsidRDefault="00E412F5">
      <w:pPr>
        <w:spacing w:before="1" w:line="140" w:lineRule="exact"/>
        <w:rPr>
          <w:sz w:val="15"/>
          <w:szCs w:val="15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3NF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1889"/>
        <w:gridCol w:w="1440"/>
        <w:gridCol w:w="1532"/>
      </w:tblGrid>
      <w:tr w:rsidR="00E412F5">
        <w:trPr>
          <w:trHeight w:hRule="exact" w:val="317"/>
        </w:trPr>
        <w:tc>
          <w:tcPr>
            <w:tcW w:w="1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ID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City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6"/>
                <w:szCs w:val="26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l</w:t>
            </w:r>
          </w:p>
        </w:tc>
        <w:tc>
          <w:tcPr>
            <w:tcW w:w="1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6"/>
                <w:szCs w:val="26"/>
              </w:rPr>
              <w:t>Pr</w:t>
            </w:r>
            <w:r>
              <w:rPr>
                <w:rFonts w:ascii="Calibri" w:eastAsia="Calibri" w:hAnsi="Calibri" w:cs="Calibri"/>
                <w:b/>
                <w:spacing w:val="1"/>
                <w:sz w:val="26"/>
                <w:szCs w:val="26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26"/>
                <w:szCs w:val="26"/>
              </w:rPr>
              <w:t>c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e</w:t>
            </w:r>
          </w:p>
        </w:tc>
      </w:tr>
      <w:tr w:rsidR="00E412F5">
        <w:trPr>
          <w:trHeight w:hRule="exact" w:val="331"/>
        </w:trPr>
        <w:tc>
          <w:tcPr>
            <w:tcW w:w="1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A</w:t>
            </w:r>
          </w:p>
        </w:tc>
        <w:tc>
          <w:tcPr>
            <w:tcW w:w="1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10</w:t>
            </w:r>
          </w:p>
        </w:tc>
      </w:tr>
      <w:tr w:rsidR="00E412F5">
        <w:trPr>
          <w:trHeight w:hRule="exact" w:val="329"/>
        </w:trPr>
        <w:tc>
          <w:tcPr>
            <w:tcW w:w="1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B</w:t>
            </w:r>
          </w:p>
        </w:tc>
        <w:tc>
          <w:tcPr>
            <w:tcW w:w="1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10</w:t>
            </w:r>
          </w:p>
        </w:tc>
      </w:tr>
      <w:tr w:rsidR="00E412F5">
        <w:trPr>
          <w:trHeight w:hRule="exact" w:val="326"/>
        </w:trPr>
        <w:tc>
          <w:tcPr>
            <w:tcW w:w="12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3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C</w:t>
            </w:r>
          </w:p>
        </w:tc>
        <w:tc>
          <w:tcPr>
            <w:tcW w:w="1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6"/>
                <w:szCs w:val="26"/>
              </w:rPr>
              <w:t>20</w:t>
            </w:r>
          </w:p>
        </w:tc>
      </w:tr>
    </w:tbl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position w:val="1"/>
          <w:sz w:val="26"/>
          <w:szCs w:val="26"/>
        </w:rPr>
        <w:t>ID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Wingdings" w:eastAsia="Wingdings" w:hAnsi="Wingdings" w:cs="Wingdings"/>
          <w:position w:val="1"/>
          <w:sz w:val="26"/>
          <w:szCs w:val="26"/>
        </w:rPr>
        <w:t></w:t>
      </w:r>
      <w:r>
        <w:rPr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position w:val="1"/>
          <w:sz w:val="26"/>
          <w:szCs w:val="26"/>
        </w:rPr>
        <w:t>ty</w:t>
      </w:r>
    </w:p>
    <w:p w:rsidR="00E412F5" w:rsidRDefault="00F767AE">
      <w:pPr>
        <w:spacing w:before="2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ID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Wingdings" w:eastAsia="Wingdings" w:hAnsi="Wingdings" w:cs="Wingdings"/>
          <w:sz w:val="26"/>
          <w:szCs w:val="26"/>
        </w:rPr>
        <w:t></w:t>
      </w:r>
      <w:r>
        <w:rPr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e</w:t>
      </w:r>
    </w:p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ity</w:t>
      </w:r>
      <w:r>
        <w:rPr>
          <w:rFonts w:ascii="Calibri" w:eastAsia="Calibri" w:hAnsi="Calibri" w:cs="Calibri"/>
          <w:spacing w:val="-5"/>
          <w:position w:val="1"/>
          <w:sz w:val="26"/>
          <w:szCs w:val="26"/>
        </w:rPr>
        <w:t xml:space="preserve"> </w:t>
      </w:r>
      <w:r>
        <w:rPr>
          <w:rFonts w:ascii="Wingdings" w:eastAsia="Wingdings" w:hAnsi="Wingdings" w:cs="Wingdings"/>
          <w:position w:val="1"/>
          <w:sz w:val="26"/>
          <w:szCs w:val="26"/>
        </w:rPr>
        <w:t></w:t>
      </w:r>
      <w:r>
        <w:rPr>
          <w:spacing w:val="-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meal</w:t>
      </w:r>
    </w:p>
    <w:p w:rsidR="00E412F5" w:rsidRDefault="00E412F5">
      <w:pPr>
        <w:spacing w:before="6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ID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Wingdings" w:eastAsia="Wingdings" w:hAnsi="Wingdings" w:cs="Wingdings"/>
          <w:sz w:val="26"/>
          <w:szCs w:val="26"/>
        </w:rPr>
        <w:t>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meal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36565B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868" behindDoc="1" locked="0" layoutInCell="1" allowOverlap="1">
                <wp:simplePos x="0" y="0"/>
                <wp:positionH relativeFrom="page">
                  <wp:posOffset>1071245</wp:posOffset>
                </wp:positionH>
                <wp:positionV relativeFrom="paragraph">
                  <wp:posOffset>197485</wp:posOffset>
                </wp:positionV>
                <wp:extent cx="2995295" cy="845820"/>
                <wp:effectExtent l="4445" t="0" r="635" b="4445"/>
                <wp:wrapNone/>
                <wp:docPr id="3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295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79"/>
                              <w:gridCol w:w="1889"/>
                              <w:gridCol w:w="1531"/>
                            </w:tblGrid>
                            <w:tr w:rsidR="00A575B7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127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6DDE8"/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6"/>
                                      <w:szCs w:val="26"/>
                                    </w:rPr>
                                    <w:t>ID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6DDE8"/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6"/>
                                      <w:szCs w:val="26"/>
                                    </w:rPr>
                                    <w:t>City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B6DDE8"/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6"/>
                                      <w:szCs w:val="26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6"/>
                                      <w:szCs w:val="2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A575B7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127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3"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3" w:line="3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3"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575B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27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A575B7">
                              <w:trPr>
                                <w:trHeight w:hRule="exact" w:val="329"/>
                              </w:trPr>
                              <w:tc>
                                <w:tcPr>
                                  <w:tcW w:w="127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1"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1" w:line="3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A575B7" w:rsidRDefault="00A575B7">
                                  <w:pPr>
                                    <w:spacing w:before="1" w:line="3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6"/>
                                      <w:szCs w:val="2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A575B7" w:rsidRDefault="00A575B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1" type="#_x0000_t202" style="position:absolute;left:0;text-align:left;margin-left:84.35pt;margin-top:15.55pt;width:235.85pt;height:66.6pt;z-index:-16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79"/>
                        <w:gridCol w:w="1889"/>
                        <w:gridCol w:w="1531"/>
                      </w:tblGrid>
                      <w:tr w:rsidR="00A575B7">
                        <w:trPr>
                          <w:trHeight w:hRule="exact" w:val="319"/>
                        </w:trPr>
                        <w:tc>
                          <w:tcPr>
                            <w:tcW w:w="127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6DDE8"/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6"/>
                                <w:szCs w:val="26"/>
                              </w:rPr>
                              <w:t>ID</w:t>
                            </w:r>
                          </w:p>
                        </w:tc>
                        <w:tc>
                          <w:tcPr>
                            <w:tcW w:w="188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6DDE8"/>
                          </w:tcPr>
                          <w:p w:rsidR="00A575B7" w:rsidRDefault="00A575B7">
                            <w:pPr>
                              <w:spacing w:line="300" w:lineRule="exact"/>
                              <w:ind w:left="100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6"/>
                                <w:szCs w:val="26"/>
                              </w:rPr>
                              <w:t>City</w:t>
                            </w: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B6DDE8"/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6"/>
                                <w:szCs w:val="26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6"/>
                                <w:szCs w:val="26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6"/>
                                <w:szCs w:val="26"/>
                              </w:rPr>
                              <w:t>e</w:t>
                            </w:r>
                          </w:p>
                        </w:tc>
                      </w:tr>
                      <w:tr w:rsidR="00A575B7">
                        <w:trPr>
                          <w:trHeight w:hRule="exact" w:val="331"/>
                        </w:trPr>
                        <w:tc>
                          <w:tcPr>
                            <w:tcW w:w="127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3"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8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3" w:line="300" w:lineRule="exact"/>
                              <w:ind w:left="100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3"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10</w:t>
                            </w:r>
                          </w:p>
                        </w:tc>
                      </w:tr>
                      <w:tr w:rsidR="00A575B7">
                        <w:trPr>
                          <w:trHeight w:hRule="exact" w:val="326"/>
                        </w:trPr>
                        <w:tc>
                          <w:tcPr>
                            <w:tcW w:w="127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8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0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10</w:t>
                            </w:r>
                          </w:p>
                        </w:tc>
                      </w:tr>
                      <w:tr w:rsidR="00A575B7">
                        <w:trPr>
                          <w:trHeight w:hRule="exact" w:val="329"/>
                        </w:trPr>
                        <w:tc>
                          <w:tcPr>
                            <w:tcW w:w="127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1"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8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1" w:line="300" w:lineRule="exact"/>
                              <w:ind w:left="100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3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A575B7" w:rsidRDefault="00A575B7">
                            <w:pPr>
                              <w:spacing w:before="1" w:line="300" w:lineRule="exact"/>
                              <w:ind w:left="102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6"/>
                                <w:szCs w:val="26"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A575B7" w:rsidRDefault="00A575B7"/>
                  </w:txbxContent>
                </v:textbox>
                <w10:wrap anchorx="page"/>
              </v:shape>
            </w:pict>
          </mc:Fallback>
        </mc:AlternateConten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S</w:t>
      </w:r>
      <w:r w:rsidR="00F767AE">
        <w:rPr>
          <w:rFonts w:ascii="Calibri" w:eastAsia="Calibri" w:hAnsi="Calibri" w:cs="Calibri"/>
          <w:sz w:val="26"/>
          <w:szCs w:val="26"/>
        </w:rPr>
        <w:t>o</w:t>
      </w:r>
      <w:r w:rsidR="00F767AE"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we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make</w:t>
      </w:r>
      <w:r w:rsidR="00F767AE"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t</w:t>
      </w:r>
      <w:r w:rsidR="00F767AE">
        <w:rPr>
          <w:rFonts w:ascii="Calibri" w:eastAsia="Calibri" w:hAnsi="Calibri" w:cs="Calibri"/>
          <w:spacing w:val="-1"/>
          <w:sz w:val="26"/>
          <w:szCs w:val="26"/>
        </w:rPr>
        <w:t>w</w:t>
      </w:r>
      <w:r w:rsidR="00F767AE">
        <w:rPr>
          <w:rFonts w:ascii="Calibri" w:eastAsia="Calibri" w:hAnsi="Calibri" w:cs="Calibri"/>
          <w:sz w:val="26"/>
          <w:szCs w:val="26"/>
        </w:rPr>
        <w:t>o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ta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b</w:t>
      </w:r>
      <w:r w:rsidR="00F767AE">
        <w:rPr>
          <w:rFonts w:ascii="Calibri" w:eastAsia="Calibri" w:hAnsi="Calibri" w:cs="Calibri"/>
          <w:sz w:val="26"/>
          <w:szCs w:val="26"/>
        </w:rPr>
        <w:t>l</w:t>
      </w:r>
      <w:r w:rsidR="00F767AE">
        <w:rPr>
          <w:rFonts w:ascii="Calibri" w:eastAsia="Calibri" w:hAnsi="Calibri" w:cs="Calibri"/>
          <w:spacing w:val="3"/>
          <w:sz w:val="26"/>
          <w:szCs w:val="26"/>
        </w:rPr>
        <w:t>e</w:t>
      </w:r>
      <w:r w:rsidR="00F767AE">
        <w:rPr>
          <w:rFonts w:ascii="Calibri" w:eastAsia="Calibri" w:hAnsi="Calibri" w:cs="Calibri"/>
          <w:sz w:val="26"/>
          <w:szCs w:val="26"/>
        </w:rPr>
        <w:t>s</w:t>
      </w:r>
      <w:r w:rsidR="00F767AE"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for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to</w:t>
      </w:r>
      <w:r w:rsidR="00F767AE"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be</w:t>
      </w:r>
      <w:r w:rsidR="00F767AE"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sz w:val="26"/>
          <w:szCs w:val="26"/>
        </w:rPr>
        <w:t>3</w:t>
      </w:r>
      <w:r w:rsidR="00F767AE">
        <w:rPr>
          <w:rFonts w:ascii="Calibri" w:eastAsia="Calibri" w:hAnsi="Calibri" w:cs="Calibri"/>
          <w:spacing w:val="1"/>
          <w:sz w:val="26"/>
          <w:szCs w:val="26"/>
        </w:rPr>
        <w:t>NF</w:t>
      </w:r>
      <w:r w:rsidR="00F767AE">
        <w:rPr>
          <w:rFonts w:ascii="Calibri" w:eastAsia="Calibri" w:hAnsi="Calibri" w:cs="Calibri"/>
          <w:sz w:val="26"/>
          <w:szCs w:val="26"/>
        </w:rPr>
        <w:t>: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16" w:line="220" w:lineRule="exact"/>
        <w:rPr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1441"/>
      </w:tblGrid>
      <w:tr w:rsidR="00E412F5">
        <w:trPr>
          <w:trHeight w:hRule="exact" w:val="319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City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6"/>
                <w:szCs w:val="26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6"/>
                <w:szCs w:val="26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6"/>
                <w:szCs w:val="26"/>
              </w:rPr>
              <w:t>a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l</w:t>
            </w:r>
          </w:p>
        </w:tc>
      </w:tr>
      <w:tr w:rsidR="00E412F5">
        <w:trPr>
          <w:trHeight w:hRule="exact" w:val="331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3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A</w:t>
            </w:r>
          </w:p>
        </w:tc>
      </w:tr>
      <w:tr w:rsidR="00E412F5">
        <w:trPr>
          <w:trHeight w:hRule="exact" w:val="326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2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B</w:t>
            </w:r>
          </w:p>
        </w:tc>
      </w:tr>
      <w:tr w:rsidR="00E412F5">
        <w:trPr>
          <w:trHeight w:hRule="exact" w:val="329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12F5" w:rsidRDefault="00F767AE">
            <w:pPr>
              <w:spacing w:before="1" w:line="300" w:lineRule="exact"/>
              <w:ind w:left="102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position w:val="1"/>
                <w:sz w:val="26"/>
                <w:szCs w:val="26"/>
              </w:rPr>
              <w:t>C</w:t>
            </w:r>
          </w:p>
        </w:tc>
      </w:tr>
    </w:tbl>
    <w:p w:rsidR="00E412F5" w:rsidRDefault="00F767AE">
      <w:pPr>
        <w:spacing w:line="30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position w:val="1"/>
          <w:sz w:val="26"/>
          <w:szCs w:val="26"/>
        </w:rPr>
        <w:t>-------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-------</w:t>
      </w:r>
      <w:r>
        <w:rPr>
          <w:rFonts w:ascii="Calibri" w:eastAsia="Calibri" w:hAnsi="Calibri" w:cs="Calibri"/>
          <w:b/>
          <w:spacing w:val="2"/>
          <w:position w:val="1"/>
          <w:sz w:val="26"/>
          <w:szCs w:val="26"/>
        </w:rPr>
        <w:t>-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---</w:t>
      </w:r>
    </w:p>
    <w:p w:rsidR="00E412F5" w:rsidRDefault="00F767AE">
      <w:pPr>
        <w:spacing w:line="320" w:lineRule="exact"/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can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i/>
          <w:spacing w:val="-1"/>
          <w:position w:val="12"/>
          <w:sz w:val="17"/>
          <w:szCs w:val="17"/>
        </w:rPr>
        <w:t>+</w:t>
      </w:r>
      <w:r>
        <w:rPr>
          <w:rFonts w:ascii="Calibri" w:eastAsia="Calibri" w:hAnsi="Calibri" w:cs="Calibri"/>
          <w:i/>
          <w:position w:val="12"/>
          <w:sz w:val="17"/>
          <w:szCs w:val="17"/>
        </w:rPr>
        <w:t xml:space="preserve">, </w:t>
      </w:r>
      <w:r>
        <w:rPr>
          <w:rFonts w:ascii="Calibri" w:eastAsia="Calibri" w:hAnsi="Calibri" w:cs="Calibri"/>
          <w:i/>
          <w:spacing w:val="21"/>
          <w:position w:val="12"/>
          <w:sz w:val="17"/>
          <w:szCs w:val="17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su</w:t>
      </w:r>
      <w:r>
        <w:rPr>
          <w:rFonts w:ascii="Calibri" w:eastAsia="Calibri" w:hAnsi="Calibri" w:cs="Calibri"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ate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ly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yi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 xml:space="preserve"> 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ms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tr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on</w:t>
      </w:r>
      <w:r>
        <w:rPr>
          <w:rFonts w:ascii="Calibri" w:eastAsia="Calibri" w:hAnsi="Calibri" w:cs="Calibri"/>
          <w:b/>
          <w:color w:val="FF0000"/>
          <w:spacing w:val="-3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g’s</w:t>
      </w:r>
      <w:r>
        <w:rPr>
          <w:rFonts w:ascii="Calibri" w:eastAsia="Calibri" w:hAnsi="Calibri" w:cs="Calibri"/>
          <w:b/>
          <w:color w:val="FF0000"/>
          <w:spacing w:val="56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  <w:u w:val="thick" w:color="FF0000"/>
        </w:rPr>
        <w:t>A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x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  <w:u w:val="thick" w:color="FF0000"/>
        </w:rPr>
        <w:t>i oms</w:t>
      </w:r>
      <w:r>
        <w:rPr>
          <w:rFonts w:ascii="Calibri" w:eastAsia="Calibri" w:hAnsi="Calibri" w:cs="Calibri"/>
          <w:b/>
          <w:color w:val="FF0000"/>
          <w:spacing w:val="-5"/>
          <w:sz w:val="26"/>
          <w:szCs w:val="26"/>
          <w:u w:val="thick" w:color="FF0000"/>
        </w:rPr>
        <w:t xml:space="preserve"> </w:t>
      </w:r>
      <w:r>
        <w:rPr>
          <w:rFonts w:ascii="Calibri" w:eastAsia="Calibri" w:hAnsi="Calibri" w:cs="Calibri"/>
          <w:b/>
          <w:color w:val="FF0000"/>
          <w:spacing w:val="-5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:</w:t>
      </w:r>
    </w:p>
    <w:p w:rsidR="00E412F5" w:rsidRDefault="00F767AE">
      <w:pPr>
        <w:spacing w:line="320" w:lineRule="exact"/>
        <w:ind w:left="9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7"/>
          <w:sz w:val="27"/>
          <w:szCs w:val="27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</w:t>
      </w:r>
      <w:r>
        <w:rPr>
          <w:spacing w:val="-5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n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z w:val="27"/>
          <w:szCs w:val="27"/>
        </w:rPr>
        <w:t xml:space="preserve">                  </w:t>
      </w:r>
      <w:r>
        <w:rPr>
          <w:spacing w:val="65"/>
          <w:sz w:val="27"/>
          <w:szCs w:val="27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(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fle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xi</w:t>
      </w:r>
      <w:r>
        <w:rPr>
          <w:rFonts w:ascii="Calibri" w:eastAsia="Calibri" w:hAnsi="Calibri" w:cs="Calibri"/>
          <w:b/>
          <w:sz w:val="26"/>
          <w:szCs w:val="26"/>
        </w:rPr>
        <w:t>v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e)</w:t>
      </w:r>
    </w:p>
    <w:p w:rsidR="00E412F5" w:rsidRDefault="00F767AE">
      <w:pPr>
        <w:spacing w:before="38"/>
        <w:ind w:left="9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2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1"/>
          <w:sz w:val="27"/>
          <w:szCs w:val="27"/>
        </w:rPr>
        <w:t></w:t>
      </w:r>
      <w:r>
        <w:rPr>
          <w:rFonts w:ascii="Calibri" w:eastAsia="Calibri" w:hAnsi="Calibri" w:cs="Calibri"/>
          <w:i/>
          <w:sz w:val="26"/>
          <w:szCs w:val="26"/>
        </w:rPr>
        <w:t>,</w:t>
      </w:r>
      <w:r>
        <w:rPr>
          <w:rFonts w:ascii="Calibri" w:eastAsia="Calibri" w:hAnsi="Calibri" w:cs="Calibri"/>
          <w:i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0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53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z w:val="27"/>
          <w:szCs w:val="27"/>
        </w:rPr>
        <w:t xml:space="preserve">           </w:t>
      </w:r>
      <w:r>
        <w:rPr>
          <w:spacing w:val="65"/>
          <w:sz w:val="27"/>
          <w:szCs w:val="27"/>
        </w:rPr>
        <w:t xml:space="preserve"> 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(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ug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m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ta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z w:val="26"/>
          <w:szCs w:val="26"/>
        </w:rPr>
        <w:t>e)</w:t>
      </w:r>
    </w:p>
    <w:p w:rsidR="00E412F5" w:rsidRDefault="00F767AE">
      <w:pPr>
        <w:spacing w:before="38"/>
        <w:ind w:left="9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3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1"/>
          <w:sz w:val="27"/>
          <w:szCs w:val="27"/>
        </w:rPr>
        <w:t></w:t>
      </w:r>
      <w:r>
        <w:rPr>
          <w:rFonts w:ascii="Calibri" w:eastAsia="Calibri" w:hAnsi="Calibri" w:cs="Calibri"/>
          <w:i/>
          <w:sz w:val="26"/>
          <w:szCs w:val="26"/>
        </w:rPr>
        <w:t>,</w:t>
      </w:r>
      <w:r>
        <w:rPr>
          <w:rFonts w:ascii="Calibri" w:eastAsia="Calibri" w:hAnsi="Calibri" w:cs="Calibri"/>
          <w:i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an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4"/>
          <w:sz w:val="27"/>
          <w:szCs w:val="27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1"/>
          <w:sz w:val="26"/>
          <w:szCs w:val="26"/>
        </w:rPr>
        <w:t>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en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53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z w:val="26"/>
          <w:szCs w:val="26"/>
        </w:rPr>
        <w:t xml:space="preserve"> </w:t>
      </w:r>
      <w:r>
        <w:rPr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(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v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it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)</w:t>
      </w:r>
    </w:p>
    <w:p w:rsidR="00E412F5" w:rsidRDefault="00E412F5">
      <w:pPr>
        <w:spacing w:line="200" w:lineRule="exact"/>
      </w:pPr>
    </w:p>
    <w:p w:rsidR="00E412F5" w:rsidRDefault="00E412F5">
      <w:pPr>
        <w:spacing w:before="15" w:line="200" w:lineRule="exact"/>
      </w:pPr>
    </w:p>
    <w:p w:rsidR="00E412F5" w:rsidRDefault="00F767AE">
      <w:pPr>
        <w:ind w:left="2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dd</w:t>
      </w:r>
      <w:r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o</w:t>
      </w:r>
      <w:r>
        <w:rPr>
          <w:rFonts w:ascii="Calibri" w:eastAsia="Calibri" w:hAnsi="Calibri" w:cs="Calibri"/>
          <w:b/>
          <w:spacing w:val="2"/>
          <w:w w:val="99"/>
          <w:sz w:val="26"/>
          <w:szCs w:val="26"/>
          <w:u w:val="thick" w:color="000000"/>
        </w:rPr>
        <w:t>n</w:t>
      </w:r>
      <w:r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 xml:space="preserve">l </w:t>
      </w:r>
      <w:r>
        <w:rPr>
          <w:rFonts w:ascii="Calibri" w:eastAsia="Calibri" w:hAnsi="Calibri" w:cs="Calibri"/>
          <w:b/>
          <w:spacing w:val="-1"/>
          <w:w w:val="99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>u</w:t>
      </w:r>
      <w:r>
        <w:rPr>
          <w:rFonts w:ascii="Calibri" w:eastAsia="Calibri" w:hAnsi="Calibri" w:cs="Calibri"/>
          <w:b/>
          <w:spacing w:val="1"/>
          <w:w w:val="99"/>
          <w:sz w:val="26"/>
          <w:szCs w:val="26"/>
          <w:u w:val="thick" w:color="000000"/>
        </w:rPr>
        <w:t>le</w:t>
      </w:r>
      <w:r>
        <w:rPr>
          <w:rFonts w:ascii="Calibri" w:eastAsia="Calibri" w:hAnsi="Calibri" w:cs="Calibri"/>
          <w:b/>
          <w:w w:val="99"/>
          <w:sz w:val="26"/>
          <w:szCs w:val="26"/>
          <w:u w:val="thick" w:color="000000"/>
        </w:rPr>
        <w:t xml:space="preserve">s </w:t>
      </w:r>
      <w:r>
        <w:rPr>
          <w:rFonts w:ascii="Wingdings" w:eastAsia="Wingdings" w:hAnsi="Wingdings" w:cs="Wingdings"/>
          <w:w w:val="99"/>
          <w:sz w:val="26"/>
          <w:szCs w:val="26"/>
          <w:u w:val="thick" w:color="000000"/>
        </w:rPr>
        <w:t></w:t>
      </w:r>
      <w:r>
        <w:rPr>
          <w:rFonts w:ascii="Wingdings" w:eastAsia="Wingdings" w:hAnsi="Wingdings" w:cs="Wingdings"/>
          <w:w w:val="99"/>
          <w:sz w:val="26"/>
          <w:szCs w:val="26"/>
          <w:u w:val="thick" w:color="000000"/>
        </w:rPr>
        <w:t></w:t>
      </w:r>
      <w:r>
        <w:rPr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ca</w:t>
      </w:r>
      <w:r>
        <w:rPr>
          <w:rFonts w:ascii="Calibri" w:eastAsia="Calibri" w:hAnsi="Calibri" w:cs="Calibri"/>
          <w:spacing w:val="4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 xml:space="preserve">n </w:t>
      </w:r>
      <w:r>
        <w:rPr>
          <w:rFonts w:ascii="Calibri" w:eastAsia="Calibri" w:hAnsi="Calibri" w:cs="Calibri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 xml:space="preserve">be </w:t>
      </w:r>
      <w:r>
        <w:rPr>
          <w:rFonts w:ascii="Calibri" w:eastAsia="Calibri" w:hAnsi="Calibri" w:cs="Calibri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in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fer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re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 xml:space="preserve">d </w:t>
      </w:r>
      <w:r>
        <w:rPr>
          <w:rFonts w:ascii="Calibri" w:eastAsia="Calibri" w:hAnsi="Calibri" w:cs="Calibri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fro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 xml:space="preserve">m </w:t>
      </w:r>
      <w:r>
        <w:rPr>
          <w:rFonts w:ascii="Calibri" w:eastAsia="Calibri" w:hAnsi="Calibri" w:cs="Calibri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Arm</w:t>
      </w:r>
      <w:r>
        <w:rPr>
          <w:rFonts w:ascii="Calibri" w:eastAsia="Calibri" w:hAnsi="Calibri" w:cs="Calibri"/>
          <w:spacing w:val="2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spacing w:val="-1"/>
          <w:w w:val="99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ro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ng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 xml:space="preserve">’s </w:t>
      </w:r>
      <w:r>
        <w:rPr>
          <w:rFonts w:ascii="Calibri" w:eastAsia="Calibri" w:hAnsi="Calibri" w:cs="Calibri"/>
          <w:spacing w:val="-2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ax</w:t>
      </w:r>
      <w:r>
        <w:rPr>
          <w:rFonts w:ascii="Calibri" w:eastAsia="Calibri" w:hAnsi="Calibri" w:cs="Calibri"/>
          <w:spacing w:val="1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io</w:t>
      </w:r>
      <w:r>
        <w:rPr>
          <w:rFonts w:ascii="Calibri" w:eastAsia="Calibri" w:hAnsi="Calibri" w:cs="Calibri"/>
          <w:spacing w:val="3"/>
          <w:w w:val="99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spacing w:val="-1"/>
          <w:w w:val="99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w w:val="99"/>
          <w:sz w:val="26"/>
          <w:szCs w:val="26"/>
          <w:u w:val="thick" w:color="000000"/>
        </w:rPr>
        <w:t>.</w:t>
      </w:r>
      <w:r>
        <w:rPr>
          <w:rFonts w:ascii="Calibri" w:eastAsia="Calibri" w:hAnsi="Calibri" w:cs="Calibri"/>
          <w:spacing w:val="6"/>
          <w:w w:val="99"/>
          <w:sz w:val="26"/>
          <w:szCs w:val="26"/>
          <w:u w:val="thick" w:color="000000"/>
        </w:rPr>
        <w:t xml:space="preserve"> </w:t>
      </w:r>
    </w:p>
    <w:p w:rsidR="00E412F5" w:rsidRDefault="00F767AE">
      <w:pPr>
        <w:spacing w:line="320" w:lineRule="exact"/>
        <w:ind w:left="9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4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b/>
          <w:sz w:val="26"/>
          <w:szCs w:val="26"/>
        </w:rPr>
        <w:t>n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0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44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ds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0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5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s,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spacing w:val="-3"/>
          <w:sz w:val="26"/>
          <w:szCs w:val="26"/>
        </w:rPr>
        <w:t>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4"/>
          <w:sz w:val="27"/>
          <w:szCs w:val="27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F767AE">
      <w:pPr>
        <w:spacing w:line="320" w:lineRule="exact"/>
        <w:ind w:left="9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5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D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z w:val="26"/>
          <w:szCs w:val="26"/>
        </w:rPr>
        <w:t>mpos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on</w:t>
      </w:r>
      <w:r>
        <w:rPr>
          <w:rFonts w:ascii="Calibri" w:eastAsia="Calibri" w:hAnsi="Calibri" w:cs="Calibri"/>
          <w:b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If </w:t>
      </w:r>
      <w:r>
        <w:rPr>
          <w:rFonts w:ascii="Symbol" w:eastAsia="Symbol" w:hAnsi="Symbol" w:cs="Symbol"/>
          <w:spacing w:val="-3"/>
          <w:sz w:val="26"/>
          <w:szCs w:val="26"/>
        </w:rPr>
        <w:t>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4"/>
          <w:sz w:val="27"/>
          <w:szCs w:val="27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5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s,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 xml:space="preserve">n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7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9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7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6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z w:val="26"/>
          <w:szCs w:val="26"/>
        </w:rPr>
        <w:t xml:space="preserve"> </w:t>
      </w:r>
      <w:r>
        <w:rPr>
          <w:spacing w:val="4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s.</w:t>
      </w:r>
    </w:p>
    <w:p w:rsidR="00E412F5" w:rsidRDefault="00F767AE">
      <w:pPr>
        <w:spacing w:before="8" w:line="300" w:lineRule="exact"/>
        <w:ind w:left="220" w:right="54" w:firstLine="7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6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P</w:t>
      </w:r>
      <w:r>
        <w:rPr>
          <w:rFonts w:ascii="Calibri" w:eastAsia="Calibri" w:hAnsi="Calibri" w:cs="Calibri"/>
          <w:b/>
          <w:sz w:val="26"/>
          <w:szCs w:val="26"/>
        </w:rPr>
        <w:t>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sz w:val="26"/>
          <w:szCs w:val="26"/>
        </w:rPr>
        <w:t>ud</w:t>
      </w:r>
      <w:r w:rsidR="00890733">
        <w:rPr>
          <w:rFonts w:ascii="Calibri" w:eastAsia="Calibri" w:hAnsi="Calibri" w:cs="Calibri"/>
          <w:b/>
          <w:sz w:val="26"/>
          <w:szCs w:val="26"/>
        </w:rPr>
        <w:t>WWQ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z w:val="26"/>
          <w:szCs w:val="26"/>
        </w:rPr>
        <w:t>ns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z w:val="26"/>
          <w:szCs w:val="26"/>
        </w:rPr>
        <w:t>v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sz w:val="26"/>
          <w:szCs w:val="26"/>
        </w:rPr>
        <w:t>y</w:t>
      </w:r>
      <w:r>
        <w:rPr>
          <w:rFonts w:ascii="Calibri" w:eastAsia="Calibri" w:hAnsi="Calibri" w:cs="Calibri"/>
          <w:b/>
          <w:spacing w:val="-2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sz w:val="26"/>
          <w:szCs w:val="26"/>
        </w:rPr>
        <w:t>u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spacing w:val="5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.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If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spacing w:val="-10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9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44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3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57"/>
          <w:sz w:val="26"/>
          <w:szCs w:val="26"/>
        </w:rPr>
        <w:t xml:space="preserve"> </w:t>
      </w:r>
      <w:r>
        <w:rPr>
          <w:rFonts w:ascii="Symbol" w:eastAsia="Symbol" w:hAnsi="Symbol" w:cs="Symbol"/>
          <w:sz w:val="27"/>
          <w:szCs w:val="27"/>
        </w:rPr>
        <w:t></w:t>
      </w:r>
      <w:r>
        <w:rPr>
          <w:spacing w:val="-14"/>
          <w:sz w:val="27"/>
          <w:szCs w:val="27"/>
        </w:rPr>
        <w:t xml:space="preserve"> </w:t>
      </w:r>
      <w:r>
        <w:rPr>
          <w:rFonts w:ascii="Symbol" w:eastAsia="Symbol" w:hAnsi="Symbol" w:cs="Symbol"/>
          <w:spacing w:val="-1"/>
          <w:sz w:val="26"/>
          <w:szCs w:val="26"/>
        </w:rPr>
        <w:t>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∂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s,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</w:t>
      </w:r>
      <w:r>
        <w:rPr>
          <w:rFonts w:ascii="Symbol" w:eastAsia="Symbol" w:hAnsi="Symbol" w:cs="Symbol"/>
          <w:sz w:val="26"/>
          <w:szCs w:val="26"/>
        </w:rPr>
        <w:t></w:t>
      </w:r>
      <w:r>
        <w:rPr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1"/>
          <w:sz w:val="26"/>
          <w:szCs w:val="26"/>
        </w:rPr>
        <w:t>→</w:t>
      </w:r>
      <w:r>
        <w:rPr>
          <w:rFonts w:ascii="Calibri" w:eastAsia="Calibri" w:hAnsi="Calibri" w:cs="Calibri"/>
          <w:sz w:val="26"/>
          <w:szCs w:val="26"/>
        </w:rPr>
        <w:t>∂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 xml:space="preserve">s. 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T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h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se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u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l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e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s</w:t>
      </w:r>
      <w:r>
        <w:rPr>
          <w:rFonts w:ascii="Calibri" w:eastAsia="Calibri" w:hAnsi="Calibri" w:cs="Calibri"/>
          <w:spacing w:val="-8"/>
          <w:sz w:val="26"/>
          <w:szCs w:val="26"/>
          <w:u w:val="single" w:color="000000"/>
        </w:rPr>
        <w:t xml:space="preserve"> 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6"/>
          <w:szCs w:val="26"/>
          <w:u w:val="single" w:color="000000"/>
        </w:rPr>
        <w:t>r</w:t>
      </w:r>
      <w:r>
        <w:rPr>
          <w:rFonts w:ascii="Calibri" w:eastAsia="Calibri" w:hAnsi="Calibri" w:cs="Calibri"/>
          <w:sz w:val="26"/>
          <w:szCs w:val="26"/>
          <w:u w:val="single" w:color="000000"/>
        </w:rPr>
        <w:t>e</w:t>
      </w:r>
    </w:p>
    <w:p w:rsidR="00E412F5" w:rsidRDefault="00F767AE">
      <w:pPr>
        <w:spacing w:before="8"/>
        <w:ind w:left="541" w:right="1116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1</w:t>
      </w:r>
      <w:r>
        <w:rPr>
          <w:rFonts w:ascii="Calibri" w:eastAsia="Calibri" w:hAnsi="Calibri" w:cs="Calibri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sound</w:t>
      </w:r>
      <w:r>
        <w:rPr>
          <w:rFonts w:ascii="Calibri" w:eastAsia="Calibri" w:hAnsi="Calibri" w:cs="Calibri"/>
          <w:b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ate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on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de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tu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lly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),</w:t>
      </w:r>
      <w:r>
        <w:rPr>
          <w:rFonts w:ascii="Calibri" w:eastAsia="Calibri" w:hAnsi="Calibri" w:cs="Calibri"/>
          <w:spacing w:val="53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w w:val="99"/>
          <w:sz w:val="26"/>
          <w:szCs w:val="26"/>
        </w:rPr>
        <w:t>n</w:t>
      </w:r>
      <w:r>
        <w:rPr>
          <w:rFonts w:ascii="Calibri" w:eastAsia="Calibri" w:hAnsi="Calibri" w:cs="Calibri"/>
          <w:w w:val="99"/>
          <w:sz w:val="26"/>
          <w:szCs w:val="26"/>
        </w:rPr>
        <w:t>d</w:t>
      </w:r>
    </w:p>
    <w:p w:rsidR="00E412F5" w:rsidRDefault="00F767AE">
      <w:pPr>
        <w:spacing w:line="300" w:lineRule="exact"/>
        <w:ind w:left="541" w:right="2362"/>
        <w:jc w:val="center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760" w:bottom="0" w:left="1580" w:header="65" w:footer="63" w:gutter="0"/>
          <w:cols w:space="720"/>
        </w:sectPr>
      </w:pP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2</w:t>
      </w:r>
      <w:r>
        <w:rPr>
          <w:rFonts w:ascii="Calibri" w:eastAsia="Calibri" w:hAnsi="Calibri" w:cs="Calibri"/>
          <w:position w:val="1"/>
          <w:sz w:val="26"/>
          <w:szCs w:val="26"/>
        </w:rPr>
        <w:t xml:space="preserve">. </w:t>
      </w:r>
      <w:r>
        <w:rPr>
          <w:rFonts w:ascii="Calibri" w:eastAsia="Calibri" w:hAnsi="Calibri" w:cs="Calibri"/>
          <w:spacing w:val="4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comp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le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9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g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position w:val="1"/>
          <w:sz w:val="26"/>
          <w:szCs w:val="26"/>
        </w:rPr>
        <w:t>ate</w:t>
      </w:r>
      <w:r>
        <w:rPr>
          <w:rFonts w:ascii="Calibri" w:eastAsia="Calibri" w:hAnsi="Calibri" w:cs="Calibri"/>
          <w:spacing w:val="-10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fu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cti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-1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de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p</w:t>
      </w:r>
      <w:r>
        <w:rPr>
          <w:rFonts w:ascii="Calibri" w:eastAsia="Calibri" w:hAnsi="Calibri" w:cs="Calibri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position w:val="1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position w:val="1"/>
          <w:sz w:val="26"/>
          <w:szCs w:val="26"/>
        </w:rPr>
        <w:t>s</w:t>
      </w:r>
      <w:r>
        <w:rPr>
          <w:rFonts w:ascii="Calibri" w:eastAsia="Calibri" w:hAnsi="Calibri" w:cs="Calibri"/>
          <w:spacing w:val="-17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position w:val="1"/>
          <w:sz w:val="26"/>
          <w:szCs w:val="26"/>
        </w:rPr>
        <w:t>th</w:t>
      </w:r>
      <w:r>
        <w:rPr>
          <w:rFonts w:ascii="Calibri" w:eastAsia="Calibri" w:hAnsi="Calibri" w:cs="Calibri"/>
          <w:spacing w:val="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position w:val="1"/>
          <w:sz w:val="26"/>
          <w:szCs w:val="26"/>
        </w:rPr>
        <w:t>t</w:t>
      </w:r>
      <w:r>
        <w:rPr>
          <w:rFonts w:ascii="Calibri" w:eastAsia="Calibri" w:hAnsi="Calibri" w:cs="Calibri"/>
          <w:spacing w:val="-3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w w:val="99"/>
          <w:position w:val="1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w w:val="99"/>
          <w:position w:val="1"/>
          <w:sz w:val="26"/>
          <w:szCs w:val="26"/>
        </w:rPr>
        <w:t>o</w:t>
      </w:r>
      <w:r>
        <w:rPr>
          <w:rFonts w:ascii="Calibri" w:eastAsia="Calibri" w:hAnsi="Calibri" w:cs="Calibri"/>
          <w:w w:val="99"/>
          <w:position w:val="1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w w:val="99"/>
          <w:position w:val="1"/>
          <w:sz w:val="26"/>
          <w:szCs w:val="26"/>
        </w:rPr>
        <w:t>d</w:t>
      </w:r>
      <w:r>
        <w:rPr>
          <w:rFonts w:ascii="Calibri" w:eastAsia="Calibri" w:hAnsi="Calibri" w:cs="Calibri"/>
          <w:w w:val="99"/>
          <w:position w:val="1"/>
          <w:sz w:val="26"/>
          <w:szCs w:val="26"/>
        </w:rPr>
        <w:t>).</w:t>
      </w:r>
    </w:p>
    <w:p w:rsidR="00E412F5" w:rsidRDefault="0099476F">
      <w:pPr>
        <w:spacing w:before="9" w:line="100" w:lineRule="exact"/>
        <w:rPr>
          <w:sz w:val="11"/>
          <w:szCs w:val="11"/>
        </w:rPr>
      </w:pPr>
      <w:r>
        <w:rPr>
          <w:sz w:val="11"/>
          <w:szCs w:val="11"/>
        </w:rPr>
        <w:lastRenderedPageBreak/>
        <w:t>]==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x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a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mp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l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e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i/>
          <w:position w:val="1"/>
          <w:sz w:val="26"/>
          <w:szCs w:val="26"/>
        </w:rPr>
        <w:t>R</w:t>
      </w:r>
      <w:r>
        <w:rPr>
          <w:rFonts w:ascii="Calibri" w:eastAsia="Calibri" w:hAnsi="Calibri" w:cs="Calibri"/>
          <w:i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=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(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,</w:t>
      </w:r>
      <w:r>
        <w:rPr>
          <w:rFonts w:ascii="Calibri" w:eastAsia="Calibri" w:hAnsi="Calibri" w:cs="Calibri"/>
          <w:i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 xml:space="preserve">B, 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>C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,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G,</w:t>
      </w:r>
      <w:r>
        <w:rPr>
          <w:rFonts w:ascii="Calibri" w:eastAsia="Calibri" w:hAnsi="Calibri" w:cs="Calibri"/>
          <w:i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H,</w:t>
      </w:r>
      <w:r>
        <w:rPr>
          <w:rFonts w:ascii="Calibri" w:eastAsia="Calibri" w:hAnsi="Calibri" w:cs="Calibri"/>
          <w:i/>
          <w:spacing w:val="-2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position w:val="1"/>
          <w:sz w:val="26"/>
          <w:szCs w:val="26"/>
        </w:rPr>
        <w:t>I)</w:t>
      </w:r>
    </w:p>
    <w:p w:rsidR="00E412F5" w:rsidRDefault="00E412F5">
      <w:pPr>
        <w:spacing w:before="7" w:line="100" w:lineRule="exact"/>
        <w:rPr>
          <w:sz w:val="11"/>
          <w:szCs w:val="11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1368" w:right="6810" w:hanging="52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F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=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 xml:space="preserve">{ 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A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w w:val="99"/>
          <w:sz w:val="26"/>
          <w:szCs w:val="26"/>
        </w:rPr>
        <w:t>B A</w:t>
      </w:r>
      <w:r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C CG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H CG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I</w:t>
      </w:r>
    </w:p>
    <w:p w:rsidR="00E412F5" w:rsidRDefault="00F767AE">
      <w:pPr>
        <w:ind w:left="136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B</w:t>
      </w:r>
      <w:r>
        <w:rPr>
          <w:rFonts w:ascii="Calibri" w:eastAsia="Calibri" w:hAnsi="Calibri" w:cs="Calibri"/>
          <w:b/>
          <w:i/>
          <w:spacing w:val="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H</w:t>
      </w:r>
      <w:r>
        <w:rPr>
          <w:rFonts w:ascii="Calibri" w:eastAsia="Calibri" w:hAnsi="Calibri" w:cs="Calibri"/>
          <w:b/>
          <w:i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}</w:t>
      </w:r>
    </w:p>
    <w:p w:rsidR="00E412F5" w:rsidRDefault="00E412F5">
      <w:pPr>
        <w:spacing w:before="4" w:line="280" w:lineRule="exact"/>
        <w:rPr>
          <w:sz w:val="28"/>
          <w:szCs w:val="28"/>
        </w:rPr>
      </w:pPr>
    </w:p>
    <w:p w:rsidR="00E412F5" w:rsidRDefault="00F767AE">
      <w:pPr>
        <w:ind w:left="120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some</w:t>
      </w:r>
      <w:r>
        <w:rPr>
          <w:rFonts w:ascii="Calibri" w:eastAsia="Calibri" w:hAnsi="Calibri" w:cs="Calibri"/>
          <w:b/>
          <w:spacing w:val="-6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me</w:t>
      </w:r>
      <w:r>
        <w:rPr>
          <w:rFonts w:ascii="Calibri" w:eastAsia="Calibri" w:hAnsi="Calibri" w:cs="Calibri"/>
          <w:b/>
          <w:spacing w:val="2"/>
          <w:sz w:val="26"/>
          <w:szCs w:val="26"/>
          <w:u w:val="thick" w:color="000000"/>
        </w:rPr>
        <w:t>m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b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e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r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0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of</w:t>
      </w:r>
      <w:r>
        <w:rPr>
          <w:rFonts w:ascii="Calibri" w:eastAsia="Calibri" w:hAnsi="Calibri" w:cs="Calibri"/>
          <w:b/>
          <w:spacing w:val="-4"/>
          <w:sz w:val="26"/>
          <w:szCs w:val="26"/>
          <w:u w:val="thick" w:color="000000"/>
        </w:rPr>
        <w:t xml:space="preserve"> </w:t>
      </w:r>
      <w:r>
        <w:rPr>
          <w:rFonts w:ascii="Calibri" w:eastAsia="Calibri" w:hAnsi="Calibri" w:cs="Calibri"/>
          <w:b/>
          <w:i/>
          <w:spacing w:val="2"/>
          <w:sz w:val="26"/>
          <w:szCs w:val="26"/>
          <w:u w:val="thick" w:color="000000"/>
        </w:rPr>
        <w:t>F</w:t>
      </w:r>
      <w:r>
        <w:rPr>
          <w:rFonts w:ascii="Calibri" w:eastAsia="Calibri" w:hAnsi="Calibri" w:cs="Calibri"/>
          <w:b/>
          <w:position w:val="12"/>
          <w:sz w:val="17"/>
          <w:szCs w:val="17"/>
          <w:u w:val="thick" w:color="000000"/>
        </w:rPr>
        <w:t>+</w:t>
      </w:r>
    </w:p>
    <w:p w:rsidR="00E412F5" w:rsidRDefault="00F767AE">
      <w:pPr>
        <w:spacing w:line="320" w:lineRule="exact"/>
        <w:ind w:left="480"/>
        <w:rPr>
          <w:rFonts w:ascii="Calibri" w:eastAsia="Calibri" w:hAnsi="Calibri" w:cs="Calibri"/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A</w:t>
      </w:r>
      <w:r>
        <w:rPr>
          <w:rFonts w:ascii="Calibri" w:eastAsia="Calibri" w:hAnsi="Calibri" w:cs="Calibri"/>
          <w:i/>
          <w:spacing w:val="-3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H</w:t>
      </w:r>
    </w:p>
    <w:p w:rsidR="00E412F5" w:rsidRDefault="00E412F5">
      <w:pPr>
        <w:spacing w:before="6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ind w:left="480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i/>
          <w:sz w:val="26"/>
          <w:szCs w:val="26"/>
        </w:rPr>
        <w:t>G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I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3" w:line="260" w:lineRule="exact"/>
        <w:rPr>
          <w:sz w:val="26"/>
          <w:szCs w:val="26"/>
        </w:rPr>
      </w:pPr>
    </w:p>
    <w:p w:rsidR="00E412F5" w:rsidRDefault="00F767AE">
      <w:pPr>
        <w:ind w:left="480" w:right="-62"/>
        <w:rPr>
          <w:rFonts w:ascii="Calibri" w:eastAsia="Calibri" w:hAnsi="Calibri" w:cs="Calibri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CG</w:t>
      </w:r>
      <w:r>
        <w:rPr>
          <w:rFonts w:ascii="Calibri" w:eastAsia="Calibri" w:hAnsi="Calibri" w:cs="Calibri"/>
          <w:b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HI</w:t>
      </w:r>
    </w:p>
    <w:p w:rsidR="00E412F5" w:rsidRDefault="00F767AE">
      <w:pPr>
        <w:spacing w:before="5"/>
        <w:rPr>
          <w:rFonts w:ascii="Calibri" w:eastAsia="Calibri" w:hAnsi="Calibri" w:cs="Calibri"/>
          <w:sz w:val="26"/>
          <w:szCs w:val="26"/>
        </w:rPr>
      </w:pPr>
      <w:r>
        <w:br w:type="column"/>
      </w:r>
      <w:r>
        <w:rPr>
          <w:rFonts w:ascii="Webdings" w:eastAsia="Webdings" w:hAnsi="Webdings" w:cs="Webdings"/>
          <w:sz w:val="26"/>
          <w:szCs w:val="26"/>
        </w:rPr>
        <w:t></w:t>
      </w:r>
      <w:r>
        <w:rPr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ity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 xml:space="preserve">A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B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a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i/>
          <w:sz w:val="26"/>
          <w:szCs w:val="26"/>
        </w:rPr>
        <w:t>d</w:t>
      </w:r>
      <w:r>
        <w:rPr>
          <w:rFonts w:ascii="Calibri" w:eastAsia="Calibri" w:hAnsi="Calibri" w:cs="Calibri"/>
          <w:i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B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H</w:t>
      </w:r>
    </w:p>
    <w:p w:rsidR="00E412F5" w:rsidRDefault="00E412F5">
      <w:pPr>
        <w:spacing w:before="1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rPr>
          <w:rFonts w:ascii="Calibri" w:eastAsia="Calibri" w:hAnsi="Calibri" w:cs="Calibri"/>
          <w:sz w:val="26"/>
          <w:szCs w:val="26"/>
        </w:rPr>
      </w:pPr>
      <w:r>
        <w:rPr>
          <w:rFonts w:ascii="Webdings" w:eastAsia="Webdings" w:hAnsi="Webdings" w:cs="Webdings"/>
          <w:sz w:val="26"/>
          <w:szCs w:val="26"/>
        </w:rPr>
        <w:t></w:t>
      </w:r>
      <w:r>
        <w:rPr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gme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A</w:t>
      </w:r>
      <w:r>
        <w:rPr>
          <w:rFonts w:ascii="Calibri" w:eastAsia="Calibri" w:hAnsi="Calibri" w:cs="Calibri"/>
          <w:i/>
          <w:spacing w:val="-3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C</w:t>
      </w:r>
      <w:r>
        <w:rPr>
          <w:rFonts w:ascii="Calibri" w:eastAsia="Calibri" w:hAnsi="Calibri" w:cs="Calibri"/>
          <w:i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G,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i/>
          <w:sz w:val="26"/>
          <w:szCs w:val="26"/>
        </w:rPr>
        <w:t>G</w:t>
      </w:r>
      <w:r>
        <w:rPr>
          <w:rFonts w:ascii="Calibri" w:eastAsia="Calibri" w:hAnsi="Calibri" w:cs="Calibri"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i/>
          <w:sz w:val="26"/>
          <w:szCs w:val="26"/>
        </w:rPr>
        <w:t>G</w:t>
      </w:r>
    </w:p>
    <w:p w:rsidR="00E412F5" w:rsidRDefault="00F767AE">
      <w:pPr>
        <w:ind w:left="670" w:right="2932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then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2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y</w:t>
      </w:r>
      <w:r>
        <w:rPr>
          <w:rFonts w:ascii="Calibri" w:eastAsia="Calibri" w:hAnsi="Calibri" w:cs="Calibri"/>
          <w:spacing w:val="-1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i/>
          <w:sz w:val="26"/>
          <w:szCs w:val="26"/>
        </w:rPr>
        <w:t>G</w:t>
      </w:r>
      <w:r>
        <w:rPr>
          <w:rFonts w:ascii="Calibri" w:eastAsia="Calibri" w:hAnsi="Calibri" w:cs="Calibri"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I</w:t>
      </w:r>
    </w:p>
    <w:p w:rsidR="00E412F5" w:rsidRDefault="00E412F5">
      <w:pPr>
        <w:spacing w:before="1" w:line="120" w:lineRule="exact"/>
        <w:rPr>
          <w:sz w:val="13"/>
          <w:szCs w:val="13"/>
        </w:rPr>
      </w:pPr>
    </w:p>
    <w:p w:rsidR="00E412F5" w:rsidRDefault="00E412F5">
      <w:pPr>
        <w:spacing w:line="200" w:lineRule="exact"/>
      </w:pPr>
    </w:p>
    <w:p w:rsidR="00E412F5" w:rsidRDefault="00F767AE">
      <w:pPr>
        <w:rPr>
          <w:rFonts w:ascii="Calibri" w:eastAsia="Calibri" w:hAnsi="Calibri" w:cs="Calibri"/>
          <w:sz w:val="26"/>
          <w:szCs w:val="26"/>
        </w:rPr>
      </w:pPr>
      <w:r>
        <w:rPr>
          <w:rFonts w:ascii="Webdings" w:eastAsia="Webdings" w:hAnsi="Webdings" w:cs="Webdings"/>
          <w:sz w:val="26"/>
          <w:szCs w:val="26"/>
        </w:rPr>
        <w:t></w:t>
      </w:r>
      <w:r>
        <w:rPr>
          <w:spacing w:val="3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by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gme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i/>
          <w:sz w:val="26"/>
          <w:szCs w:val="26"/>
        </w:rPr>
        <w:t>G</w:t>
      </w:r>
      <w:r>
        <w:rPr>
          <w:rFonts w:ascii="Calibri" w:eastAsia="Calibri" w:hAnsi="Calibri" w:cs="Calibri"/>
          <w:i/>
          <w:spacing w:val="-2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I</w:t>
      </w:r>
      <w:r>
        <w:rPr>
          <w:rFonts w:ascii="Calibri" w:eastAsia="Calibri" w:hAnsi="Calibri" w:cs="Calibri"/>
          <w:i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fer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FF0000"/>
          <w:sz w:val="26"/>
          <w:szCs w:val="26"/>
        </w:rPr>
        <w:t>CG</w:t>
      </w:r>
      <w:r>
        <w:rPr>
          <w:rFonts w:ascii="Calibri" w:eastAsia="Calibri" w:hAnsi="Calibri" w:cs="Calibri"/>
          <w:b/>
          <w:i/>
          <w:color w:val="FF0000"/>
          <w:spacing w:val="-1"/>
          <w:sz w:val="26"/>
          <w:szCs w:val="26"/>
        </w:rPr>
        <w:t xml:space="preserve"> </w:t>
      </w:r>
      <w:r>
        <w:rPr>
          <w:rFonts w:ascii="Symbol" w:eastAsia="Symbol" w:hAnsi="Symbol" w:cs="Symbol"/>
          <w:color w:val="FF0000"/>
          <w:sz w:val="26"/>
          <w:szCs w:val="26"/>
        </w:rPr>
        <w:t></w:t>
      </w:r>
      <w:r>
        <w:rPr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CG</w:t>
      </w:r>
      <w:r>
        <w:rPr>
          <w:rFonts w:ascii="Calibri" w:eastAsia="Calibri" w:hAnsi="Calibri" w:cs="Calibri"/>
          <w:b/>
          <w:i/>
          <w:color w:val="FF0000"/>
          <w:sz w:val="26"/>
          <w:szCs w:val="26"/>
        </w:rPr>
        <w:t>I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,</w:t>
      </w:r>
    </w:p>
    <w:p w:rsidR="00E412F5" w:rsidRDefault="00F767AE">
      <w:pPr>
        <w:spacing w:line="320" w:lineRule="exact"/>
        <w:ind w:left="254"/>
        <w:rPr>
          <w:rFonts w:ascii="Calibri" w:eastAsia="Calibri" w:hAnsi="Calibri" w:cs="Calibri"/>
          <w:sz w:val="26"/>
          <w:szCs w:val="2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num="2" w:space="720" w:equalWidth="0">
            <w:col w:w="1748" w:space="172"/>
            <w:col w:w="7160"/>
          </w:cols>
        </w:sectPr>
      </w:pP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pacing w:val="2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menti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g</w:t>
      </w:r>
      <w:r>
        <w:rPr>
          <w:rFonts w:ascii="Calibri" w:eastAsia="Calibri" w:hAnsi="Calibri" w:cs="Calibri"/>
          <w:spacing w:val="-1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of </w:t>
      </w:r>
      <w:r>
        <w:rPr>
          <w:rFonts w:ascii="Calibri" w:eastAsia="Calibri" w:hAnsi="Calibri" w:cs="Calibri"/>
          <w:i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i/>
          <w:sz w:val="26"/>
          <w:szCs w:val="26"/>
        </w:rPr>
        <w:t>G</w:t>
      </w:r>
      <w:r>
        <w:rPr>
          <w:rFonts w:ascii="Calibri" w:eastAsia="Calibri" w:hAnsi="Calibri" w:cs="Calibri"/>
          <w:i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sz w:val="26"/>
          <w:szCs w:val="26"/>
        </w:rPr>
        <w:t></w:t>
      </w:r>
      <w:r>
        <w:rPr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>H</w:t>
      </w:r>
      <w:r>
        <w:rPr>
          <w:rFonts w:ascii="Calibri" w:eastAsia="Calibri" w:hAnsi="Calibri" w:cs="Calibri"/>
          <w:i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to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nfer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FF0000"/>
          <w:sz w:val="26"/>
          <w:szCs w:val="26"/>
        </w:rPr>
        <w:t>CGI</w:t>
      </w:r>
      <w:r>
        <w:rPr>
          <w:rFonts w:ascii="Calibri" w:eastAsia="Calibri" w:hAnsi="Calibri" w:cs="Calibri"/>
          <w:b/>
          <w:i/>
          <w:color w:val="FF0000"/>
          <w:spacing w:val="-4"/>
          <w:sz w:val="26"/>
          <w:szCs w:val="26"/>
        </w:rPr>
        <w:t xml:space="preserve"> </w:t>
      </w:r>
      <w:r>
        <w:rPr>
          <w:rFonts w:ascii="Symbol" w:eastAsia="Symbol" w:hAnsi="Symbol" w:cs="Symbol"/>
          <w:color w:val="FF0000"/>
          <w:sz w:val="26"/>
          <w:szCs w:val="26"/>
        </w:rPr>
        <w:t></w:t>
      </w:r>
      <w:r>
        <w:rPr>
          <w:color w:val="FF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color w:val="FF0000"/>
          <w:sz w:val="26"/>
          <w:szCs w:val="26"/>
        </w:rPr>
        <w:t>H</w:t>
      </w:r>
      <w:r>
        <w:rPr>
          <w:rFonts w:ascii="Calibri" w:eastAsia="Calibri" w:hAnsi="Calibri" w:cs="Calibri"/>
          <w:b/>
          <w:i/>
          <w:color w:val="FF0000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i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i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d</w:t>
      </w:r>
      <w:r>
        <w:rPr>
          <w:rFonts w:ascii="Calibri" w:eastAsia="Calibri" w:hAnsi="Calibri" w:cs="Calibri"/>
          <w:color w:val="00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th</w:t>
      </w:r>
      <w:r>
        <w:rPr>
          <w:rFonts w:ascii="Calibri" w:eastAsia="Calibri" w:hAnsi="Calibri" w:cs="Calibri"/>
          <w:color w:val="000000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color w:val="000000"/>
          <w:sz w:val="26"/>
          <w:szCs w:val="26"/>
        </w:rPr>
        <w:t>tra</w:t>
      </w:r>
      <w:r>
        <w:rPr>
          <w:rFonts w:ascii="Calibri" w:eastAsia="Calibri" w:hAnsi="Calibri" w:cs="Calibri"/>
          <w:color w:val="000000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color w:val="000000"/>
          <w:sz w:val="26"/>
          <w:szCs w:val="26"/>
        </w:rPr>
        <w:t>sitivity</w:t>
      </w:r>
    </w:p>
    <w:p w:rsidR="00E412F5" w:rsidRDefault="0036565B">
      <w:pPr>
        <w:spacing w:before="4" w:line="100" w:lineRule="exact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71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29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30" name="Group 45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31" name="Freeform 52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2" name="Group 46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33" name="Freeform 51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4" name="Group 4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35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6" name="Group 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37" name="Freeform 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left:0;text-align:left;margin-left:23.95pt;margin-top:23.25pt;width:547.5pt;height:795.55pt;z-index:-1609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">
                <v:group id="Group 45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52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ZPJ8MA&#10;AADbAAAADwAAAGRycy9kb3ducmV2LnhtbESPQWvCQBSE7wX/w/IEb3WjpSLRVUQJFHuqEcHbI/vc&#10;BLNvQ3YT4793C4Ueh5n5hllvB1uLnlpfOVYwmyYgiAunKzYKznn2vgThA7LG2jEpeJKH7Wb0tsZU&#10;uwf/UH8KRkQI+xQVlCE0qZS+KMmin7qGOHo311oMUbZG6hYfEW5rOU+ShbRYcVwosaF9ScX91FkF&#10;17zL+ss+z77ni0L746c5DJ1RajIedisQgYbwH/5rf2kFHzP4/RJ/gN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ZPJ8MAAADbAAAADwAAAAAAAAAAAAAAAACYAgAAZHJzL2Rv&#10;d25yZXYueG1sUEsFBgAAAAAEAAQA9QAAAIgDAAAAAA==&#10;" path="m,l10891,e" filled="f" strokeweight="1.54pt">
                    <v:path arrowok="t" o:connecttype="custom" o:connectlocs="0,0;10891,0" o:connectangles="0,0"/>
                  </v:shape>
                  <v:group id="Group 46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v:shape id="Freeform 51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BkMUA&#10;AADbAAAADwAAAGRycy9kb3ducmV2LnhtbESPQWvCQBSE74L/YXmCF9FNtUiNrtIWrfaYKIXeHtln&#10;knb3bciumv77bqHgcZiZb5jVprNGXKn1tWMFD5MEBHHhdM2lgtNxN34C4QOyRuOYFPyQh82631th&#10;qt2NM7rmoRQRwj5FBVUITSqlLyqy6CeuIY7e2bUWQ5RtKXWLtwi3Rk6TZC4t1hwXKmzotaLiO79Y&#10;BWb6ln0sRuE9e/z6fNkmZm/nzV6p4aB7XoII1IV7+L990ApmM/j7En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YGQ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47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<v:shape id="Freeform 50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C8f8UA&#10;AADbAAAADwAAAGRycy9kb3ducmV2LnhtbESPQWsCMRSE70L/Q3gFL6JZbSt2axSVWutxVYTeHpvX&#10;3dXkZdlEXf99Uyj0OMzMN8x03lojrtT4yrGC4SABQZw7XXGh4LBf9ycgfEDWaByTgjt5mM8eOlNM&#10;tbtxRtddKESEsE9RQRlCnUrp85Is+oGriaP37RqLIcqmkLrBW4RbI0dJMpYWK44LJda0Kik/7y5W&#10;gRl9ZMfXXthmz6ev5XtiNnZcb5TqPraLNxCB2vAf/mt/agVPL/D7Jf4AO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4Lx/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48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shape id="Freeform 49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NyyMMA&#10;AADbAAAADwAAAGRycy9kb3ducmV2LnhtbESPQWvCQBSE74L/YXlCb7qppVqiq4gSKHrSlEJvj+xz&#10;E5p9G7KbmP57tyB4HGbmG2a9HWwtemp95VjB6ywBQVw4XbFR8JVn0w8QPiBrrB2Tgj/ysN2MR2tM&#10;tbvxmfpLMCJC2KeooAyhSaX0RUkW/cw1xNG7utZiiLI1Urd4i3Bby3mSLKTFiuNCiQ3tSyp+L51V&#10;8JN3Wf+9z7PTfFFof3w3h6EzSr1Mht0KRKAhPMOP9qdW8LaE/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NyyMMAAADbAAAADwAAAAAAAAAAAAAAAACYAgAAZHJzL2Rv&#10;d25yZXYueG1sUEsFBgAAAAAEAAQA9QAAAIg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</w:p>
    <w:p w:rsidR="00E412F5" w:rsidRDefault="00E412F5">
      <w:pPr>
        <w:spacing w:line="200" w:lineRule="exact"/>
      </w:pPr>
    </w:p>
    <w:p w:rsidR="00E412F5" w:rsidRDefault="00F767AE">
      <w:pPr>
        <w:spacing w:before="7"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Que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s</w:t>
      </w:r>
      <w:r>
        <w:rPr>
          <w:rFonts w:ascii="Calibri" w:eastAsia="Calibri" w:hAnsi="Calibri" w:cs="Calibri"/>
          <w:b/>
          <w:spacing w:val="-1"/>
          <w:sz w:val="26"/>
          <w:szCs w:val="26"/>
          <w:u w:val="thick" w:color="000000"/>
        </w:rPr>
        <w:t>t</w:t>
      </w:r>
      <w:r>
        <w:rPr>
          <w:rFonts w:ascii="Calibri" w:eastAsia="Calibri" w:hAnsi="Calibri" w:cs="Calibri"/>
          <w:b/>
          <w:spacing w:val="1"/>
          <w:sz w:val="26"/>
          <w:szCs w:val="26"/>
          <w:u w:val="thick" w:color="000000"/>
        </w:rPr>
        <w:t>i</w:t>
      </w: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on</w:t>
      </w:r>
    </w:p>
    <w:p w:rsidR="00E412F5" w:rsidRDefault="00E412F5">
      <w:pPr>
        <w:spacing w:before="5" w:line="240" w:lineRule="exact"/>
        <w:rPr>
          <w:sz w:val="24"/>
          <w:szCs w:val="24"/>
        </w:rPr>
      </w:pPr>
    </w:p>
    <w:p w:rsidR="00E412F5" w:rsidRDefault="00F767AE">
      <w:pPr>
        <w:spacing w:before="7" w:line="428" w:lineRule="auto"/>
        <w:ind w:left="120" w:right="1486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omp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te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osu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fol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wing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t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of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fun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tional</w:t>
      </w:r>
      <w:r>
        <w:rPr>
          <w:rFonts w:ascii="Calibri" w:eastAsia="Calibri" w:hAnsi="Calibri" w:cs="Calibri"/>
          <w:spacing w:val="-1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p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-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es for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l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tion</w:t>
      </w:r>
      <w:r>
        <w:rPr>
          <w:rFonts w:ascii="Calibri" w:eastAsia="Calibri" w:hAnsi="Calibri" w:cs="Calibri"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sc</w:t>
      </w:r>
      <w:r>
        <w:rPr>
          <w:rFonts w:ascii="Calibri" w:eastAsia="Calibri" w:hAnsi="Calibri" w:cs="Calibri"/>
          <w:spacing w:val="1"/>
          <w:sz w:val="26"/>
          <w:szCs w:val="26"/>
        </w:rPr>
        <w:t>h</w:t>
      </w:r>
      <w:r>
        <w:rPr>
          <w:rFonts w:ascii="Calibri" w:eastAsia="Calibri" w:hAnsi="Calibri" w:cs="Calibri"/>
          <w:sz w:val="26"/>
          <w:szCs w:val="26"/>
        </w:rPr>
        <w:t>ema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R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= (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B, 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-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)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 xml:space="preserve">→ </w:t>
      </w:r>
      <w:r>
        <w:rPr>
          <w:rFonts w:ascii="Calibri" w:eastAsia="Calibri" w:hAnsi="Calibri" w:cs="Calibri"/>
          <w:b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C</w:t>
      </w:r>
    </w:p>
    <w:p w:rsidR="00E412F5" w:rsidRDefault="00F767AE">
      <w:pPr>
        <w:spacing w:before="2"/>
        <w:ind w:left="840" w:right="7399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CD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→ E B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→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D</w:t>
      </w:r>
    </w:p>
    <w:p w:rsidR="00E412F5" w:rsidRDefault="00F767AE">
      <w:pPr>
        <w:spacing w:line="300" w:lineRule="exact"/>
        <w:ind w:left="8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position w:val="1"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→</w:t>
      </w:r>
      <w:r>
        <w:rPr>
          <w:rFonts w:ascii="Calibri" w:eastAsia="Calibri" w:hAnsi="Calibri" w:cs="Calibri"/>
          <w:b/>
          <w:spacing w:val="-1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position w:val="1"/>
          <w:sz w:val="26"/>
          <w:szCs w:val="26"/>
        </w:rPr>
        <w:t>A</w:t>
      </w:r>
    </w:p>
    <w:p w:rsidR="00E412F5" w:rsidRDefault="00F767AE">
      <w:pPr>
        <w:spacing w:line="300" w:lineRule="exact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  <w:u w:val="thick" w:color="000000"/>
        </w:rPr>
        <w:t>Solution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spacing w:before="7"/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ta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ting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with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BC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e:</w:t>
      </w:r>
      <w:r>
        <w:rPr>
          <w:rFonts w:ascii="Calibri" w:eastAsia="Calibri" w:hAnsi="Calibri" w:cs="Calibri"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 xml:space="preserve">→ C </w:t>
      </w:r>
      <w:r>
        <w:rPr>
          <w:rFonts w:ascii="Calibri" w:eastAsia="Calibri" w:hAnsi="Calibri" w:cs="Calibri"/>
          <w:sz w:val="26"/>
          <w:szCs w:val="26"/>
        </w:rPr>
        <w:t>.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 B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B → 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 xml:space="preserve">, 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→ D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d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sz w:val="26"/>
          <w:szCs w:val="26"/>
        </w:rPr>
        <w:t>omp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siti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n,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e)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 C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 D 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5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→</w:t>
      </w:r>
      <w:r>
        <w:rPr>
          <w:rFonts w:ascii="Calibri" w:eastAsia="Calibri" w:hAnsi="Calibri" w:cs="Calibri"/>
          <w:b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mpositio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5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pacing w:val="3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)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 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we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h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ef</w:t>
      </w:r>
      <w:r>
        <w:rPr>
          <w:rFonts w:ascii="Calibri" w:eastAsia="Calibri" w:hAnsi="Calibri" w:cs="Calibri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e)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 xml:space="preserve">→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z w:val="26"/>
          <w:szCs w:val="26"/>
        </w:rPr>
        <w:t>DE</w:t>
      </w:r>
      <w:r>
        <w:rPr>
          <w:rFonts w:ascii="Calibri" w:eastAsia="Calibri" w:hAnsi="Calibri" w:cs="Calibri"/>
          <w:b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f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m</w:t>
      </w:r>
      <w:r>
        <w:rPr>
          <w:rFonts w:ascii="Calibri" w:eastAsia="Calibri" w:hAnsi="Calibri" w:cs="Calibri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the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1"/>
          <w:sz w:val="26"/>
          <w:szCs w:val="26"/>
        </w:rPr>
        <w:t>o</w:t>
      </w:r>
      <w:r>
        <w:rPr>
          <w:rFonts w:ascii="Calibri" w:eastAsia="Calibri" w:hAnsi="Calibri" w:cs="Calibri"/>
          <w:sz w:val="26"/>
          <w:szCs w:val="26"/>
        </w:rPr>
        <w:t>ve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sz w:val="26"/>
          <w:szCs w:val="26"/>
        </w:rPr>
        <w:t>s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u</w:t>
      </w:r>
      <w:r>
        <w:rPr>
          <w:rFonts w:ascii="Calibri" w:eastAsia="Calibri" w:hAnsi="Calibri" w:cs="Calibri"/>
          <w:sz w:val="26"/>
          <w:szCs w:val="26"/>
        </w:rPr>
        <w:t>n</w:t>
      </w:r>
      <w:r>
        <w:rPr>
          <w:rFonts w:ascii="Calibri" w:eastAsia="Calibri" w:hAnsi="Calibri" w:cs="Calibri"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sz w:val="26"/>
          <w:szCs w:val="26"/>
        </w:rPr>
        <w:t>o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)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E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 xml:space="preserve">→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sz w:val="26"/>
          <w:szCs w:val="26"/>
        </w:rPr>
        <w:t>DE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(t</w:t>
      </w:r>
      <w:r>
        <w:rPr>
          <w:rFonts w:ascii="Calibri" w:eastAsia="Calibri" w:hAnsi="Calibri" w:cs="Calibri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sitive)</w:t>
      </w:r>
    </w:p>
    <w:p w:rsidR="00E412F5" w:rsidRDefault="00E412F5">
      <w:pPr>
        <w:spacing w:before="7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 E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C D</w:t>
      </w:r>
      <w:r>
        <w:rPr>
          <w:rFonts w:ascii="Calibri" w:eastAsia="Calibri" w:hAnsi="Calibri" w:cs="Calibri"/>
          <w:b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→</w:t>
      </w:r>
      <w:r>
        <w:rPr>
          <w:rFonts w:ascii="Calibri" w:eastAsia="Calibri" w:hAnsi="Calibri" w:cs="Calibri"/>
          <w:b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sz w:val="26"/>
          <w:szCs w:val="26"/>
        </w:rPr>
        <w:t>CDE</w:t>
      </w:r>
      <w:r>
        <w:rPr>
          <w:rFonts w:ascii="Calibri" w:eastAsia="Calibri" w:hAnsi="Calibri" w:cs="Calibri"/>
          <w:b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pacing w:val="3"/>
          <w:sz w:val="26"/>
          <w:szCs w:val="26"/>
        </w:rPr>
        <w:t>(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e)</w:t>
      </w:r>
    </w:p>
    <w:p w:rsidR="00E412F5" w:rsidRDefault="00E412F5">
      <w:pPr>
        <w:spacing w:before="9" w:line="240" w:lineRule="exact"/>
        <w:rPr>
          <w:sz w:val="24"/>
          <w:szCs w:val="24"/>
        </w:rPr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  <w:sectPr w:rsidR="00E412F5">
          <w:type w:val="continuous"/>
          <w:pgSz w:w="11920" w:h="16840"/>
          <w:pgMar w:top="260" w:right="1160" w:bottom="0" w:left="1680" w:header="720" w:footer="720" w:gutter="0"/>
          <w:cols w:space="720"/>
        </w:sectPr>
      </w:pPr>
      <w:r>
        <w:rPr>
          <w:rFonts w:ascii="Calibri" w:eastAsia="Calibri" w:hAnsi="Calibri" w:cs="Calibri"/>
          <w:spacing w:val="1"/>
          <w:sz w:val="26"/>
          <w:szCs w:val="26"/>
        </w:rPr>
        <w:t>S</w:t>
      </w:r>
      <w:r>
        <w:rPr>
          <w:rFonts w:ascii="Calibri" w:eastAsia="Calibri" w:hAnsi="Calibri" w:cs="Calibri"/>
          <w:sz w:val="26"/>
          <w:szCs w:val="26"/>
        </w:rPr>
        <w:t>i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ce</w:t>
      </w:r>
      <w:r>
        <w:rPr>
          <w:rFonts w:ascii="Calibri" w:eastAsia="Calibri" w:hAnsi="Calibri" w:cs="Calibri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a</w:t>
      </w:r>
      <w:r>
        <w:rPr>
          <w:rFonts w:ascii="Calibri" w:eastAsia="Calibri" w:hAnsi="Calibri" w:cs="Calibri"/>
          <w:spacing w:val="1"/>
          <w:sz w:val="26"/>
          <w:szCs w:val="26"/>
        </w:rPr>
        <w:t>n</w:t>
      </w:r>
      <w:r>
        <w:rPr>
          <w:rFonts w:ascii="Calibri" w:eastAsia="Calibri" w:hAnsi="Calibri" w:cs="Calibri"/>
          <w:sz w:val="26"/>
          <w:szCs w:val="26"/>
        </w:rPr>
        <w:t>d</w:t>
      </w:r>
      <w:r>
        <w:rPr>
          <w:rFonts w:ascii="Calibri" w:eastAsia="Calibri" w:hAnsi="Calibri" w:cs="Calibri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BC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→</w:t>
      </w:r>
      <w:r>
        <w:rPr>
          <w:rFonts w:ascii="Calibri" w:eastAsia="Calibri" w:hAnsi="Calibri" w:cs="Calibri"/>
          <w:spacing w:val="2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C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 D</w:t>
      </w:r>
      <w:r>
        <w:rPr>
          <w:rFonts w:ascii="Calibri" w:eastAsia="Calibri" w:hAnsi="Calibri" w:cs="Calibri"/>
          <w:sz w:val="26"/>
          <w:szCs w:val="26"/>
        </w:rPr>
        <w:t xml:space="preserve">, 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B</w:t>
      </w:r>
      <w:r>
        <w:rPr>
          <w:rFonts w:ascii="Calibri" w:eastAsia="Calibri" w:hAnsi="Calibri" w:cs="Calibri"/>
          <w:b/>
          <w:sz w:val="26"/>
          <w:szCs w:val="26"/>
        </w:rPr>
        <w:t>C</w:t>
      </w:r>
      <w:r>
        <w:rPr>
          <w:rFonts w:ascii="Calibri" w:eastAsia="Calibri" w:hAnsi="Calibri" w:cs="Calibri"/>
          <w:b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pacing w:val="3"/>
          <w:sz w:val="26"/>
          <w:szCs w:val="26"/>
        </w:rPr>
        <w:t>→</w:t>
      </w:r>
      <w:r>
        <w:rPr>
          <w:rFonts w:ascii="Calibri" w:eastAsia="Calibri" w:hAnsi="Calibri" w:cs="Calibri"/>
          <w:b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sz w:val="26"/>
          <w:szCs w:val="26"/>
        </w:rPr>
        <w:t>CDE</w:t>
      </w:r>
      <w:r>
        <w:rPr>
          <w:rFonts w:ascii="Calibri" w:eastAsia="Calibri" w:hAnsi="Calibri" w:cs="Calibri"/>
          <w:b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(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u</w:t>
      </w:r>
      <w:r>
        <w:rPr>
          <w:rFonts w:ascii="Calibri" w:eastAsia="Calibri" w:hAnsi="Calibri" w:cs="Calibri"/>
          <w:spacing w:val="3"/>
          <w:sz w:val="26"/>
          <w:szCs w:val="26"/>
        </w:rPr>
        <w:t>g</w:t>
      </w:r>
      <w:r>
        <w:rPr>
          <w:rFonts w:ascii="Calibri" w:eastAsia="Calibri" w:hAnsi="Calibri" w:cs="Calibri"/>
          <w:sz w:val="26"/>
          <w:szCs w:val="26"/>
        </w:rPr>
        <w:t>mentati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pacing w:val="2"/>
          <w:sz w:val="26"/>
          <w:szCs w:val="26"/>
        </w:rPr>
        <w:t>e</w:t>
      </w:r>
      <w:r>
        <w:rPr>
          <w:rFonts w:ascii="Calibri" w:eastAsia="Calibri" w:hAnsi="Calibri" w:cs="Calibri"/>
          <w:sz w:val="26"/>
          <w:szCs w:val="26"/>
        </w:rPr>
        <w:t>,</w:t>
      </w:r>
      <w:r>
        <w:rPr>
          <w:rFonts w:ascii="Calibri" w:eastAsia="Calibri" w:hAnsi="Calibri" w:cs="Calibri"/>
          <w:spacing w:val="-17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>tr</w:t>
      </w:r>
      <w:r>
        <w:rPr>
          <w:rFonts w:ascii="Calibri" w:eastAsia="Calibri" w:hAnsi="Calibri" w:cs="Calibri"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sz w:val="26"/>
          <w:szCs w:val="26"/>
        </w:rPr>
        <w:t>nsiti</w:t>
      </w:r>
      <w:r>
        <w:rPr>
          <w:rFonts w:ascii="Calibri" w:eastAsia="Calibri" w:hAnsi="Calibri" w:cs="Calibri"/>
          <w:spacing w:val="1"/>
          <w:sz w:val="26"/>
          <w:szCs w:val="26"/>
        </w:rPr>
        <w:t>v</w:t>
      </w:r>
      <w:r>
        <w:rPr>
          <w:rFonts w:ascii="Calibri" w:eastAsia="Calibri" w:hAnsi="Calibri" w:cs="Calibri"/>
          <w:sz w:val="26"/>
          <w:szCs w:val="26"/>
        </w:rPr>
        <w:t>e)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6" w:line="260" w:lineRule="exact"/>
        <w:rPr>
          <w:sz w:val="26"/>
          <w:szCs w:val="26"/>
        </w:rPr>
        <w:sectPr w:rsidR="00E412F5">
          <w:pgSz w:w="11920" w:h="16840"/>
          <w:pgMar w:top="260" w:right="1160" w:bottom="0" w:left="1680" w:header="65" w:footer="63" w:gutter="0"/>
          <w:cols w:space="720"/>
        </w:sectPr>
      </w:pPr>
    </w:p>
    <w:p w:rsidR="00E412F5" w:rsidRDefault="0036565B">
      <w:pPr>
        <w:spacing w:before="26"/>
        <w:ind w:left="120" w:right="-67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874" behindDoc="1" locked="0" layoutInCell="1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295275</wp:posOffset>
                </wp:positionV>
                <wp:extent cx="6953250" cy="10103485"/>
                <wp:effectExtent l="8890" t="9525" r="635" b="2540"/>
                <wp:wrapNone/>
                <wp:docPr id="2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10103485"/>
                          <a:chOff x="479" y="465"/>
                          <a:chExt cx="10950" cy="15911"/>
                        </a:xfrm>
                      </wpg:grpSpPr>
                      <wpg:grpSp>
                        <wpg:cNvPr id="21" name="Group 24"/>
                        <wpg:cNvGrpSpPr>
                          <a:grpSpLocks/>
                        </wpg:cNvGrpSpPr>
                        <wpg:grpSpPr bwMode="auto">
                          <a:xfrm>
                            <a:off x="509" y="494"/>
                            <a:ext cx="10891" cy="0"/>
                            <a:chOff x="509" y="494"/>
                            <a:chExt cx="10891" cy="0"/>
                          </a:xfrm>
                        </wpg:grpSpPr>
                        <wps:wsp>
                          <wps:cNvPr id="22" name="Freeform 31"/>
                          <wps:cNvSpPr>
                            <a:spLocks/>
                          </wps:cNvSpPr>
                          <wps:spPr bwMode="auto">
                            <a:xfrm>
                              <a:off x="509" y="494"/>
                              <a:ext cx="10891" cy="0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T0 w 10891"/>
                                <a:gd name="T2" fmla="+- 0 11400 509"/>
                                <a:gd name="T3" fmla="*/ T2 w 10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1">
                                  <a:moveTo>
                                    <a:pt x="0" y="0"/>
                                  </a:moveTo>
                                  <a:lnTo>
                                    <a:pt x="1089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494" y="480"/>
                              <a:ext cx="0" cy="15880"/>
                              <a:chOff x="494" y="480"/>
                              <a:chExt cx="0" cy="15880"/>
                            </a:xfrm>
                          </wpg:grpSpPr>
                          <wps:wsp>
                            <wps:cNvPr id="24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494" y="480"/>
                                <a:ext cx="0" cy="15880"/>
                              </a:xfrm>
                              <a:custGeom>
                                <a:avLst/>
                                <a:gdLst>
                                  <a:gd name="T0" fmla="+- 0 480 480"/>
                                  <a:gd name="T1" fmla="*/ 480 h 15880"/>
                                  <a:gd name="T2" fmla="+- 0 16360 480"/>
                                  <a:gd name="T3" fmla="*/ 16360 h 15880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15880">
                                    <a:moveTo>
                                      <a:pt x="0" y="0"/>
                                    </a:moveTo>
                                    <a:lnTo>
                                      <a:pt x="0" y="15880"/>
                                    </a:lnTo>
                                  </a:path>
                                </a:pathLst>
                              </a:custGeom>
                              <a:noFill/>
                              <a:ln w="1955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5" name="Group 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14" y="480"/>
                                <a:ext cx="0" cy="15880"/>
                                <a:chOff x="11414" y="480"/>
                                <a:chExt cx="0" cy="15880"/>
                              </a:xfrm>
                            </wpg:grpSpPr>
                            <wps:wsp>
                              <wps:cNvPr id="26" name="Freeform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14" y="480"/>
                                  <a:ext cx="0" cy="15880"/>
                                </a:xfrm>
                                <a:custGeom>
                                  <a:avLst/>
                                  <a:gdLst>
                                    <a:gd name="T0" fmla="+- 0 480 480"/>
                                    <a:gd name="T1" fmla="*/ 480 h 15880"/>
                                    <a:gd name="T2" fmla="+- 0 16360 480"/>
                                    <a:gd name="T3" fmla="*/ 16360 h 15880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15880">
                                      <a:moveTo>
                                        <a:pt x="0" y="0"/>
                                      </a:moveTo>
                                      <a:lnTo>
                                        <a:pt x="0" y="15880"/>
                                      </a:lnTo>
                                    </a:path>
                                  </a:pathLst>
                                </a:custGeom>
                                <a:noFill/>
                                <a:ln w="1955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" name="Group 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9" y="16346"/>
                                  <a:ext cx="10891" cy="0"/>
                                  <a:chOff x="509" y="16346"/>
                                  <a:chExt cx="10891" cy="0"/>
                                </a:xfrm>
                              </wpg:grpSpPr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16346"/>
                                    <a:ext cx="10891" cy="0"/>
                                  </a:xfrm>
                                  <a:custGeom>
                                    <a:avLst/>
                                    <a:gdLst>
                                      <a:gd name="T0" fmla="+- 0 509 509"/>
                                      <a:gd name="T1" fmla="*/ T0 w 10891"/>
                                      <a:gd name="T2" fmla="+- 0 11400 509"/>
                                      <a:gd name="T3" fmla="*/ T2 w 1089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891">
                                        <a:moveTo>
                                          <a:pt x="0" y="0"/>
                                        </a:moveTo>
                                        <a:lnTo>
                                          <a:pt x="1089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55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left:0;text-align:left;margin-left:23.95pt;margin-top:23.25pt;width:547.5pt;height:795.55pt;z-index:-1606;mso-position-horizontal-relative:page;mso-position-vertical-relative:page" coordorigin="479,465" coordsize="10950,15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">
                <v:group id="Group 24" o:spid="_x0000_s1027" style="position:absolute;left:509;top:494;width:10891;height:0" coordorigin="509,494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31" o:spid="_x0000_s1028" style="position:absolute;left:509;top:494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1HjcMA&#10;AADbAAAADwAAAGRycy9kb3ducmV2LnhtbESPQWvCQBSE7wX/w/IEb3VjQCnRVUQJlPZUI4K3R/a5&#10;CWbfhuwmxn/vFgo9DjPzDbPZjbYRA3W+dqxgMU9AEJdO12wUnIv8/QOED8gaG8ek4EkedtvJ2wYz&#10;7R78Q8MpGBEh7DNUUIXQZlL6siKLfu5a4ujdXGcxRNkZqTt8RLhtZJokK2mx5rhQYUuHisr7qbcK&#10;rkWfD5dDkX+nq1L7r6U5jr1RajYd92sQgcbwH/5rf2oFaQq/X+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1HjcMAAADbAAAADwAAAAAAAAAAAAAAAACYAgAAZHJzL2Rv&#10;d25yZXYueG1sUEsFBgAAAAAEAAQA9QAAAIgDAAAAAA==&#10;" path="m,l10891,e" filled="f" strokeweight="1.54pt">
                    <v:path arrowok="t" o:connecttype="custom" o:connectlocs="0,0;10891,0" o:connectangles="0,0"/>
                  </v:shape>
                  <v:group id="Group 25" o:spid="_x0000_s1029" style="position:absolute;left:494;top:480;width:0;height:15880" coordorigin="49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shape id="Freeform 30" o:spid="_x0000_s1030" style="position:absolute;left:49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WPOcUA&#10;AADbAAAADwAAAGRycy9kb3ducmV2LnhtbESPQWvCQBSE7wX/w/IKXkrdGETa6CoqWusxaSn09sg+&#10;k9TdtyG7avrvXaHQ4zAz3zDzZW+NuFDnG8cKxqMEBHHpdMOVgs+P3fMLCB+QNRrHpOCXPCwXg4c5&#10;ZtpdOadLESoRIewzVFCH0GZS+rImi37kWuLoHV1nMUTZVVJ3eI1wa2SaJFNpseG4UGNLm5rKU3G2&#10;Ckz6ln+9PoVDPvn5Xm8Ts7fTdq/U8LFfzUAE6sN/+K/9rhWkE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Y85xQAAANsAAAAPAAAAAAAAAAAAAAAAAJgCAABkcnMv&#10;ZG93bnJldi54bWxQSwUGAAAAAAQABAD1AAAAigMAAAAA&#10;" path="m,l,15880e" filled="f" strokeweight="1.54pt">
                      <v:path arrowok="t" o:connecttype="custom" o:connectlocs="0,480;0,16360" o:connectangles="0,0"/>
                    </v:shape>
                    <v:group id="Group 26" o:spid="_x0000_s1031" style="position:absolute;left:11414;top:480;width:0;height:15880" coordorigin="11414,480" coordsize="0,15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shape id="Freeform 29" o:spid="_x0000_s1032" style="position:absolute;left:11414;top:480;width:0;height:15880;visibility:visible;mso-wrap-style:square;v-text-anchor:top" coordsize="0,1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u01cUA&#10;AADbAAAADwAAAGRycy9kb3ducmV2LnhtbESPT2vCQBTE74V+h+UVeim6MUioqauo+Kc9xorQ2yP7&#10;mqTuvg3ZrcZv7wqFHoeZ+Q0znffWiDN1vnGsYDRMQBCXTjdcKTh8bgavIHxA1mgck4IreZjPHh+m&#10;mGt34YLO+1CJCGGfo4I6hDaX0pc1WfRD1xJH79t1FkOUXSV1h5cIt0amSZJJiw3HhRpbWtVUnva/&#10;VoFJt8Vx8hI+ivHP13KdmJ3N2p1Sz0/94g1EoD78h//a71pBmsH9S/w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67TVxQAAANsAAAAPAAAAAAAAAAAAAAAAAJgCAABkcnMv&#10;ZG93bnJldi54bWxQSwUGAAAAAAQABAD1AAAAigMAAAAA&#10;" path="m,l,15880e" filled="f" strokeweight="1.54pt">
                        <v:path arrowok="t" o:connecttype="custom" o:connectlocs="0,480;0,16360" o:connectangles="0,0"/>
                      </v:shape>
                      <v:group id="Group 27" o:spid="_x0000_s1033" style="position:absolute;left:509;top:16346;width:10891;height:0" coordorigin="509,16346" coordsize="1089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shape id="Freeform 28" o:spid="_x0000_s1034" style="position:absolute;left:509;top:16346;width:10891;height:0;visibility:visible;mso-wrap-style:square;v-text-anchor:top" coordsize="108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VwZ8AA&#10;AADbAAAADwAAAGRycy9kb3ducmV2LnhtbERPz2uDMBS+D/o/hFfYbcYJk2JNy2gRynaajkFvD/MW&#10;ZeZFTLTuv18Ogx4/vt/lcbWDWGjyvWMFz0kKgrh1umej4LOpnnYgfEDWODgmBb/k4XjYPJRYaHfj&#10;D1rqYEQMYV+ggi6EsZDStx1Z9IkbiSP37SaLIcLJSD3hLYbbQWZpmkuLPceGDkc6ddT+1LNVcG3m&#10;avk6NdV7lrfav72Y8zobpR636+seRKA13MX/7otWkMWx8Uv8AfLw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VwZ8AAAADbAAAADwAAAAAAAAAAAAAAAACYAgAAZHJzL2Rvd25y&#10;ZXYueG1sUEsFBgAAAAAEAAQA9QAAAIUDAAAAAA==&#10;" path="m,l10891,e" filled="f" strokeweight="1.54pt">
                          <v:path arrowok="t" o:connecttype="custom" o:connectlocs="0,0;10891,0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So</w:t>
      </w:r>
      <w:r w:rsidR="00F767AE">
        <w:rPr>
          <w:rFonts w:ascii="Calibri" w:eastAsia="Calibri" w:hAnsi="Calibri" w:cs="Calibri"/>
          <w:b/>
          <w:color w:val="FF0000"/>
          <w:spacing w:val="-5"/>
          <w:sz w:val="26"/>
          <w:szCs w:val="26"/>
        </w:rPr>
        <w:t xml:space="preserve"> </w:t>
      </w:r>
      <w:r w:rsidR="00F767AE"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F</w:t>
      </w:r>
      <w:r w:rsidR="00F767AE">
        <w:rPr>
          <w:rFonts w:ascii="Calibri" w:eastAsia="Calibri" w:hAnsi="Calibri" w:cs="Calibri"/>
          <w:b/>
          <w:color w:val="FF0000"/>
          <w:spacing w:val="-1"/>
          <w:position w:val="12"/>
          <w:sz w:val="17"/>
          <w:szCs w:val="17"/>
        </w:rPr>
        <w:t>+</w:t>
      </w:r>
      <w:r w:rsidR="00F767AE">
        <w:rPr>
          <w:rFonts w:ascii="Calibri" w:eastAsia="Calibri" w:hAnsi="Calibri" w:cs="Calibri"/>
          <w:b/>
          <w:color w:val="FF0000"/>
          <w:sz w:val="26"/>
          <w:szCs w:val="26"/>
        </w:rPr>
        <w:t>{</w:t>
      </w:r>
    </w:p>
    <w:p w:rsidR="00E412F5" w:rsidRDefault="00E412F5">
      <w:pPr>
        <w:spacing w:before="10" w:line="160" w:lineRule="exact"/>
        <w:rPr>
          <w:sz w:val="17"/>
          <w:szCs w:val="17"/>
        </w:rPr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F767AE">
      <w:pPr>
        <w:ind w:left="1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}</w:t>
      </w:r>
    </w:p>
    <w:p w:rsidR="00E412F5" w:rsidRDefault="00A575B7">
      <w:pPr>
        <w:spacing w:line="200" w:lineRule="exact"/>
      </w:pPr>
      <w:r>
        <w:t xml:space="preserve"> m</w:t>
      </w:r>
      <w:r w:rsidR="00F767AE">
        <w:br w:type="column"/>
      </w:r>
    </w:p>
    <w:p w:rsidR="00E412F5" w:rsidRDefault="00E412F5">
      <w:pPr>
        <w:spacing w:before="17" w:line="280" w:lineRule="exact"/>
        <w:rPr>
          <w:sz w:val="28"/>
          <w:szCs w:val="28"/>
        </w:rPr>
      </w:pPr>
    </w:p>
    <w:p w:rsidR="00E412F5" w:rsidRDefault="00F767AE">
      <w:pPr>
        <w:spacing w:line="330" w:lineRule="auto"/>
        <w:ind w:left="98" w:right="7507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→ C A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→ D A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→ E</w:t>
      </w:r>
    </w:p>
    <w:p w:rsidR="00E412F5" w:rsidRDefault="00F767AE">
      <w:pPr>
        <w:spacing w:line="300" w:lineRule="exact"/>
        <w:ind w:left="98" w:right="7239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-4"/>
          <w:position w:val="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 xml:space="preserve">→ </w:t>
      </w:r>
      <w:r>
        <w:rPr>
          <w:rFonts w:ascii="Calibri" w:eastAsia="Calibri" w:hAnsi="Calibri" w:cs="Calibri"/>
          <w:b/>
          <w:color w:val="FF0000"/>
          <w:spacing w:val="-1"/>
          <w:position w:val="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1"/>
          <w:position w:val="1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position w:val="1"/>
          <w:sz w:val="26"/>
          <w:szCs w:val="26"/>
        </w:rPr>
        <w:t>C</w:t>
      </w:r>
    </w:p>
    <w:p w:rsidR="00E412F5" w:rsidRDefault="00E412F5">
      <w:pPr>
        <w:spacing w:before="2" w:line="120" w:lineRule="exact"/>
        <w:rPr>
          <w:sz w:val="12"/>
          <w:szCs w:val="12"/>
        </w:rPr>
      </w:pPr>
    </w:p>
    <w:p w:rsidR="00E412F5" w:rsidRDefault="00F767AE">
      <w:pPr>
        <w:ind w:left="98" w:right="6978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→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CDE</w:t>
      </w:r>
    </w:p>
    <w:p w:rsidR="00E412F5" w:rsidRDefault="00E412F5">
      <w:pPr>
        <w:spacing w:before="9" w:line="100" w:lineRule="exact"/>
        <w:rPr>
          <w:sz w:val="11"/>
          <w:szCs w:val="11"/>
        </w:rPr>
      </w:pPr>
    </w:p>
    <w:p w:rsidR="00E412F5" w:rsidRDefault="00F767AE">
      <w:pPr>
        <w:spacing w:line="330" w:lineRule="auto"/>
        <w:ind w:left="98" w:right="673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 xml:space="preserve">→ </w:t>
      </w:r>
      <w:r>
        <w:rPr>
          <w:rFonts w:ascii="Calibri" w:eastAsia="Calibri" w:hAnsi="Calibri" w:cs="Calibri"/>
          <w:b/>
          <w:color w:val="FF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 xml:space="preserve">CDE </w:t>
      </w:r>
      <w:r>
        <w:rPr>
          <w:rFonts w:ascii="Calibri" w:eastAsia="Calibri" w:hAnsi="Calibri" w:cs="Calibri"/>
          <w:b/>
          <w:color w:val="FF0000"/>
          <w:spacing w:val="1"/>
          <w:sz w:val="26"/>
          <w:szCs w:val="26"/>
        </w:rPr>
        <w:t>B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pacing w:val="-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→AB</w:t>
      </w:r>
      <w:r>
        <w:rPr>
          <w:rFonts w:ascii="Calibri" w:eastAsia="Calibri" w:hAnsi="Calibri" w:cs="Calibri"/>
          <w:b/>
          <w:color w:val="FF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FF0000"/>
          <w:sz w:val="26"/>
          <w:szCs w:val="26"/>
        </w:rPr>
        <w:t>DE</w:t>
      </w:r>
    </w:p>
    <w:p w:rsidR="00E412F5" w:rsidRDefault="00E412F5">
      <w:pPr>
        <w:spacing w:line="200" w:lineRule="exact"/>
      </w:pPr>
    </w:p>
    <w:p w:rsidR="00E412F5" w:rsidRDefault="00E412F5">
      <w:pPr>
        <w:spacing w:before="19" w:line="220" w:lineRule="exact"/>
        <w:rPr>
          <w:sz w:val="22"/>
          <w:szCs w:val="22"/>
        </w:rPr>
      </w:pPr>
    </w:p>
    <w:p w:rsidR="00E412F5" w:rsidRDefault="00F767AE">
      <w:pPr>
        <w:spacing w:line="330" w:lineRule="auto"/>
        <w:ind w:left="142" w:right="897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>---</w:t>
      </w:r>
      <w:r>
        <w:rPr>
          <w:rFonts w:ascii="Calibri" w:eastAsia="Calibri" w:hAnsi="Calibri" w:cs="Calibri"/>
          <w:b/>
          <w:color w:val="FF0000"/>
          <w:spacing w:val="2"/>
          <w:w w:val="99"/>
          <w:sz w:val="26"/>
          <w:szCs w:val="26"/>
        </w:rPr>
        <w:t>-</w:t>
      </w:r>
      <w:r>
        <w:rPr>
          <w:rFonts w:ascii="Calibri" w:eastAsia="Calibri" w:hAnsi="Calibri" w:cs="Calibri"/>
          <w:b/>
          <w:color w:val="FF0000"/>
          <w:w w:val="99"/>
          <w:sz w:val="26"/>
          <w:szCs w:val="26"/>
        </w:rPr>
        <w:t xml:space="preserve">-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T/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F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000000"/>
          <w:spacing w:val="-2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sho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w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er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ng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a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n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w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r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000000"/>
          <w:spacing w:val="-7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M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C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Q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,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6"/>
          <w:szCs w:val="26"/>
        </w:rPr>
        <w:t>Fil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l</w:t>
      </w:r>
      <w:r>
        <w:rPr>
          <w:rFonts w:ascii="Calibri" w:eastAsia="Calibri" w:hAnsi="Calibri" w:cs="Calibri"/>
          <w:b/>
          <w:color w:val="000000"/>
          <w:spacing w:val="-3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6"/>
          <w:szCs w:val="26"/>
        </w:rPr>
        <w:t>t</w:t>
      </w:r>
      <w:r>
        <w:rPr>
          <w:rFonts w:ascii="Calibri" w:eastAsia="Calibri" w:hAnsi="Calibri" w:cs="Calibri"/>
          <w:b/>
          <w:color w:val="000000"/>
          <w:spacing w:val="2"/>
          <w:sz w:val="26"/>
          <w:szCs w:val="26"/>
        </w:rPr>
        <w:t>h</w:t>
      </w:r>
      <w:r>
        <w:rPr>
          <w:rFonts w:ascii="Calibri" w:eastAsia="Calibri" w:hAnsi="Calibri" w:cs="Calibri"/>
          <w:b/>
          <w:color w:val="000000"/>
          <w:sz w:val="26"/>
          <w:szCs w:val="26"/>
        </w:rPr>
        <w:t>e</w:t>
      </w:r>
      <w:r>
        <w:rPr>
          <w:rFonts w:ascii="Calibri" w:eastAsia="Calibri" w:hAnsi="Calibri" w:cs="Calibri"/>
          <w:b/>
          <w:color w:val="000000"/>
          <w:spacing w:val="-6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color w:val="000000"/>
          <w:spacing w:val="2"/>
          <w:w w:val="99"/>
          <w:sz w:val="26"/>
          <w:szCs w:val="26"/>
        </w:rPr>
        <w:t>v</w:t>
      </w:r>
      <w:r>
        <w:rPr>
          <w:rFonts w:ascii="Calibri" w:eastAsia="Calibri" w:hAnsi="Calibri" w:cs="Calibri"/>
          <w:b/>
          <w:color w:val="000000"/>
          <w:w w:val="99"/>
          <w:sz w:val="26"/>
          <w:szCs w:val="26"/>
        </w:rPr>
        <w:t>o</w:t>
      </w:r>
      <w:r>
        <w:rPr>
          <w:rFonts w:ascii="Calibri" w:eastAsia="Calibri" w:hAnsi="Calibri" w:cs="Calibri"/>
          <w:b/>
          <w:color w:val="000000"/>
          <w:spacing w:val="1"/>
          <w:w w:val="99"/>
          <w:sz w:val="26"/>
          <w:szCs w:val="26"/>
        </w:rPr>
        <w:t>i</w:t>
      </w:r>
      <w:r>
        <w:rPr>
          <w:rFonts w:ascii="Calibri" w:eastAsia="Calibri" w:hAnsi="Calibri" w:cs="Calibri"/>
          <w:b/>
          <w:color w:val="000000"/>
          <w:w w:val="99"/>
          <w:sz w:val="26"/>
          <w:szCs w:val="26"/>
        </w:rPr>
        <w:t>d</w:t>
      </w: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line="200" w:lineRule="exact"/>
      </w:pPr>
    </w:p>
    <w:p w:rsidR="00E412F5" w:rsidRDefault="00E412F5">
      <w:pPr>
        <w:spacing w:before="2" w:line="240" w:lineRule="exact"/>
        <w:rPr>
          <w:sz w:val="24"/>
          <w:szCs w:val="24"/>
        </w:rPr>
      </w:pPr>
    </w:p>
    <w:p w:rsidR="00E412F5" w:rsidRDefault="00E412F5">
      <w:pPr>
        <w:ind w:right="596"/>
        <w:jc w:val="both"/>
        <w:rPr>
          <w:rFonts w:ascii="Calibri" w:eastAsia="Calibri" w:hAnsi="Calibri" w:cs="Calibri"/>
          <w:sz w:val="100"/>
          <w:szCs w:val="100"/>
        </w:rPr>
      </w:pPr>
    </w:p>
    <w:sectPr w:rsidR="00E412F5">
      <w:type w:val="continuous"/>
      <w:pgSz w:w="11920" w:h="16840"/>
      <w:pgMar w:top="260" w:right="1160" w:bottom="0" w:left="1680" w:header="720" w:footer="720" w:gutter="0"/>
      <w:cols w:num="2" w:space="720" w:equalWidth="0">
        <w:col w:w="733" w:space="9"/>
        <w:col w:w="83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312" w:rsidRDefault="00814312">
      <w:r>
        <w:separator/>
      </w:r>
    </w:p>
  </w:endnote>
  <w:endnote w:type="continuationSeparator" w:id="0">
    <w:p w:rsidR="00814312" w:rsidRDefault="0081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5B7" w:rsidRDefault="00A575B7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503314803" behindDoc="1" locked="0" layoutInCell="1" allowOverlap="1">
              <wp:simplePos x="0" y="0"/>
              <wp:positionH relativeFrom="page">
                <wp:posOffset>6137910</wp:posOffset>
              </wp:positionH>
              <wp:positionV relativeFrom="page">
                <wp:posOffset>10474960</wp:posOffset>
              </wp:positionV>
              <wp:extent cx="622935" cy="165735"/>
              <wp:effectExtent l="3810" t="0" r="1905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5B7" w:rsidRDefault="00A575B7">
                          <w:pPr>
                            <w:spacing w:line="240" w:lineRule="exact"/>
                            <w:ind w:left="20" w:right="-33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(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26040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483.3pt;margin-top:824.8pt;width:49.05pt;height:13.05pt;z-index:-16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" filled="f" stroked="f">
              <v:textbox inset="0,0,0,0">
                <w:txbxContent>
                  <w:p w:rsidR="00A575B7" w:rsidRDefault="00A575B7">
                    <w:pPr>
                      <w:spacing w:line="240" w:lineRule="exact"/>
                      <w:ind w:left="20" w:right="-33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(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26040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 w:eastAsia="Calibri" w:hAnsi="Calibri" w:cs="Calibri"/>
                        <w:spacing w:val="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312" w:rsidRDefault="00814312">
      <w:r>
        <w:separator/>
      </w:r>
    </w:p>
  </w:footnote>
  <w:footnote w:type="continuationSeparator" w:id="0">
    <w:p w:rsidR="00814312" w:rsidRDefault="00814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5B7" w:rsidRDefault="00A575B7" w:rsidP="00F767AE">
    <w:pPr>
      <w:tabs>
        <w:tab w:val="left" w:pos="7710"/>
      </w:tabs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503314801" behindDoc="1" locked="0" layoutInCell="1" allowOverlap="1">
              <wp:simplePos x="0" y="0"/>
              <wp:positionH relativeFrom="page">
                <wp:posOffset>2980055</wp:posOffset>
              </wp:positionH>
              <wp:positionV relativeFrom="page">
                <wp:posOffset>71120</wp:posOffset>
              </wp:positionV>
              <wp:extent cx="1410970" cy="165735"/>
              <wp:effectExtent l="0" t="4445" r="0" b="1270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09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5B7" w:rsidRDefault="00A575B7" w:rsidP="00F767AE">
                          <w:pPr>
                            <w:spacing w:line="240" w:lineRule="exact"/>
                            <w:ind w:left="20" w:right="-33"/>
                            <w:jc w:val="center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IT244 – Mid Term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234.65pt;margin-top:5.6pt;width:111.1pt;height:13.05pt;z-index:-16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" filled="f" stroked="f">
              <v:textbox inset="0,0,0,0">
                <w:txbxContent>
                  <w:p w:rsidR="00A575B7" w:rsidRDefault="00A575B7" w:rsidP="00F767AE">
                    <w:pPr>
                      <w:spacing w:line="240" w:lineRule="exact"/>
                      <w:ind w:left="20" w:right="-33"/>
                      <w:jc w:val="center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IT244 – Mid Term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4802" behindDoc="1" locked="0" layoutInCell="1" allowOverlap="1">
              <wp:simplePos x="0" y="0"/>
              <wp:positionH relativeFrom="page">
                <wp:posOffset>4665345</wp:posOffset>
              </wp:positionH>
              <wp:positionV relativeFrom="page">
                <wp:posOffset>71120</wp:posOffset>
              </wp:positionV>
              <wp:extent cx="2018665" cy="165735"/>
              <wp:effectExtent l="0" t="4445" r="2540" b="127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86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5B7" w:rsidRDefault="00A575B7">
                          <w:pPr>
                            <w:spacing w:line="240" w:lineRule="exact"/>
                            <w:ind w:left="20" w:right="-33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367.35pt;margin-top:5.6pt;width:158.95pt;height:13.05pt;z-index:-16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XZrw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" filled="f" stroked="f">
              <v:textbox inset="0,0,0,0">
                <w:txbxContent>
                  <w:p w:rsidR="00A575B7" w:rsidRDefault="00A575B7">
                    <w:pPr>
                      <w:spacing w:line="240" w:lineRule="exact"/>
                      <w:ind w:left="20" w:right="-33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31A7"/>
    <w:multiLevelType w:val="multilevel"/>
    <w:tmpl w:val="03B22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F5"/>
    <w:rsid w:val="000C6B21"/>
    <w:rsid w:val="001D0321"/>
    <w:rsid w:val="001F7FCC"/>
    <w:rsid w:val="0036565B"/>
    <w:rsid w:val="003C1143"/>
    <w:rsid w:val="00426040"/>
    <w:rsid w:val="004735CB"/>
    <w:rsid w:val="00657A3E"/>
    <w:rsid w:val="006A0B00"/>
    <w:rsid w:val="00814312"/>
    <w:rsid w:val="00890733"/>
    <w:rsid w:val="008C1E30"/>
    <w:rsid w:val="00933399"/>
    <w:rsid w:val="0099476F"/>
    <w:rsid w:val="009A7B8F"/>
    <w:rsid w:val="009B23C0"/>
    <w:rsid w:val="00A148A1"/>
    <w:rsid w:val="00A2482F"/>
    <w:rsid w:val="00A575B7"/>
    <w:rsid w:val="00B80798"/>
    <w:rsid w:val="00C91640"/>
    <w:rsid w:val="00E412F5"/>
    <w:rsid w:val="00F7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55D058-68FD-9A49-87A1-5A7D2714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767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AE"/>
  </w:style>
  <w:style w:type="paragraph" w:styleId="Footer">
    <w:name w:val="footer"/>
    <w:basedOn w:val="Normal"/>
    <w:link w:val="FooterChar"/>
    <w:uiPriority w:val="99"/>
    <w:unhideWhenUsed/>
    <w:rsid w:val="00F767A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AE"/>
  </w:style>
  <w:style w:type="paragraph" w:styleId="BalloonText">
    <w:name w:val="Balloon Text"/>
    <w:basedOn w:val="Normal"/>
    <w:link w:val="BalloonTextChar"/>
    <w:uiPriority w:val="99"/>
    <w:semiHidden/>
    <w:unhideWhenUsed/>
    <w:rsid w:val="00F76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7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42" Type="http://schemas.openxmlformats.org/officeDocument/2006/relationships/image" Target="media/image22.jpeg"/><Relationship Id="rId47" Type="http://schemas.openxmlformats.org/officeDocument/2006/relationships/image" Target="media/image26.png"/><Relationship Id="rId50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jpeg"/><Relationship Id="rId25" Type="http://schemas.openxmlformats.org/officeDocument/2006/relationships/image" Target="media/image15.jpeg"/><Relationship Id="rId33" Type="http://schemas.openxmlformats.org/officeDocument/2006/relationships/image" Target="media/image18.jpeg"/><Relationship Id="rId38" Type="http://schemas.openxmlformats.org/officeDocument/2006/relationships/image" Target="media/image28.jpeg"/><Relationship Id="rId46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pn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1.jpeg"/><Relationship Id="rId32" Type="http://schemas.openxmlformats.org/officeDocument/2006/relationships/image" Target="media/image14.jpeg"/><Relationship Id="rId40" Type="http://schemas.openxmlformats.org/officeDocument/2006/relationships/image" Target="media/image21.jpeg"/><Relationship Id="rId45" Type="http://schemas.openxmlformats.org/officeDocument/2006/relationships/image" Target="media/image24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jpeg"/><Relationship Id="rId28" Type="http://schemas.openxmlformats.org/officeDocument/2006/relationships/image" Target="media/image12.jpeg"/><Relationship Id="rId49" Type="http://schemas.openxmlformats.org/officeDocument/2006/relationships/image" Target="media/image28.png"/><Relationship Id="rId10" Type="http://schemas.openxmlformats.org/officeDocument/2006/relationships/image" Target="media/image1.jpeg"/><Relationship Id="rId19" Type="http://schemas.openxmlformats.org/officeDocument/2006/relationships/image" Target="media/image7.jpeg"/><Relationship Id="rId31" Type="http://schemas.openxmlformats.org/officeDocument/2006/relationships/image" Target="media/image14.png"/><Relationship Id="rId44" Type="http://schemas.openxmlformats.org/officeDocument/2006/relationships/image" Target="media/image23.jpeg"/><Relationship Id="rId52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2" Type="http://schemas.openxmlformats.org/officeDocument/2006/relationships/image" Target="media/image9.jpeg"/><Relationship Id="rId27" Type="http://schemas.openxmlformats.org/officeDocument/2006/relationships/image" Target="media/image17.jpeg"/><Relationship Id="rId30" Type="http://schemas.openxmlformats.org/officeDocument/2006/relationships/image" Target="media/image13.png"/><Relationship Id="rId43" Type="http://schemas.openxmlformats.org/officeDocument/2006/relationships/image" Target="media/image33.jpeg"/><Relationship Id="rId4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3AF68-1B7A-5B4D-972D-0FE80ACCF81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3358</Words>
  <Characters>19146</Characters>
  <Application>Microsoft Office Word</Application>
  <DocSecurity>0</DocSecurity>
  <Lines>159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Abdul Aziz Al-Bassam</cp:lastModifiedBy>
  <cp:revision>2</cp:revision>
  <dcterms:created xsi:type="dcterms:W3CDTF">2016-11-03T16:41:00Z</dcterms:created>
  <dcterms:modified xsi:type="dcterms:W3CDTF">2016-11-03T16:41:00Z</dcterms:modified>
</cp:coreProperties>
</file>